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D52" w:rsidRPr="00767973" w:rsidRDefault="004105DC" w:rsidP="005F5F79">
      <w:pPr>
        <w:pStyle w:val="Title"/>
        <w:spacing w:before="0"/>
        <w:rPr>
          <w:sz w:val="96"/>
        </w:rPr>
      </w:pPr>
      <w:bookmarkStart w:id="0" w:name="_GoBack"/>
      <w:bookmarkEnd w:id="0"/>
      <w:r w:rsidRPr="00767973">
        <w:rPr>
          <w:sz w:val="96"/>
        </w:rPr>
        <w:t>Creating personas</w:t>
      </w:r>
      <w:r w:rsidR="00060587" w:rsidRPr="00767973">
        <w:rPr>
          <w:sz w:val="96"/>
        </w:rPr>
        <w:t xml:space="preserve"> Guide</w:t>
      </w:r>
    </w:p>
    <w:p w:rsidR="00165404" w:rsidRPr="00165404" w:rsidRDefault="00165404" w:rsidP="00165404">
      <w:r>
        <w:t xml:space="preserve">Use this personas template a guide. The steps to take can look different for each company but this is a good framework to find a structure that works for you and your company. </w:t>
      </w:r>
    </w:p>
    <w:p w:rsidR="00AA7D52" w:rsidRPr="004105DC" w:rsidRDefault="00C34767" w:rsidP="00060587">
      <w:pPr>
        <w:pStyle w:val="Heading1"/>
      </w:pPr>
      <w:r>
        <w:t>STate Your Goal</w:t>
      </w:r>
    </w:p>
    <w:p w:rsidR="00AA7D52" w:rsidRDefault="000653EA" w:rsidP="004105DC">
      <w:r>
        <w:rPr>
          <w:noProof/>
          <w:lang w:eastAsia="en-US"/>
        </w:rPr>
        <mc:AlternateContent>
          <mc:Choice Requires="wps">
            <w:drawing>
              <wp:anchor distT="45720" distB="45720" distL="114300" distR="114300" simplePos="0" relativeHeight="251659264" behindDoc="0" locked="0" layoutInCell="1" allowOverlap="1" wp14:anchorId="03A2C3F3" wp14:editId="1643E6AB">
                <wp:simplePos x="0" y="0"/>
                <wp:positionH relativeFrom="margin">
                  <wp:posOffset>0</wp:posOffset>
                </wp:positionH>
                <wp:positionV relativeFrom="paragraph">
                  <wp:posOffset>691988</wp:posOffset>
                </wp:positionV>
                <wp:extent cx="5924550" cy="590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90550"/>
                        </a:xfrm>
                        <a:prstGeom prst="rect">
                          <a:avLst/>
                        </a:prstGeom>
                        <a:solidFill>
                          <a:srgbClr val="FFFFFF"/>
                        </a:solidFill>
                        <a:ln w="9525">
                          <a:solidFill>
                            <a:srgbClr val="000000"/>
                          </a:solidFill>
                          <a:miter lim="800000"/>
                          <a:headEnd/>
                          <a:tailEnd/>
                        </a:ln>
                      </wps:spPr>
                      <wps:txbx>
                        <w:txbxContent>
                          <w:p w:rsidR="0096112D" w:rsidRDefault="0096112D">
                            <w:r>
                              <w:t>Example: We want to improve customer retention by 20% within 6 months of persona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2C3F3" id="_x0000_t202" coordsize="21600,21600" o:spt="202" path="m,l,21600r21600,l21600,xe">
                <v:stroke joinstyle="miter"/>
                <v:path gradientshapeok="t" o:connecttype="rect"/>
              </v:shapetype>
              <v:shape id="Text Box 2" o:spid="_x0000_s1026" type="#_x0000_t202" style="position:absolute;margin-left:0;margin-top:54.5pt;width:466.5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">
                <v:textbox>
                  <w:txbxContent>
                    <w:p w:rsidR="0096112D" w:rsidRDefault="0096112D">
                      <w:r>
                        <w:t>Example: We want to improve customer retention by 20% within 6 months of persona implementation.</w:t>
                      </w:r>
                    </w:p>
                  </w:txbxContent>
                </v:textbox>
                <w10:wrap type="square" anchorx="margin"/>
              </v:shape>
            </w:pict>
          </mc:Fallback>
        </mc:AlternateContent>
      </w:r>
      <w:r w:rsidR="0096112D">
        <w:t>T</w:t>
      </w:r>
      <w:r w:rsidR="00C34767">
        <w:t xml:space="preserve">hough personas don’t have to be all about your company, it’s important to think what you hope to get out of making personas. Do you want to provide more engaging content? </w:t>
      </w:r>
      <w:r w:rsidR="00D71236">
        <w:t xml:space="preserve">Enter a new market? </w:t>
      </w:r>
      <w:r w:rsidR="00C34767">
        <w:t xml:space="preserve">Increase sales? Increase inquiries? Improve customer retention? Improve the customer service or acquisition process? </w:t>
      </w:r>
      <w:r w:rsidR="00D63B60">
        <w:t>Also, consider what success looks like.</w:t>
      </w:r>
    </w:p>
    <w:p w:rsidR="00C34767" w:rsidRDefault="00C34767" w:rsidP="007153EA">
      <w:pPr>
        <w:spacing w:line="240" w:lineRule="auto"/>
      </w:pPr>
    </w:p>
    <w:p w:rsidR="00C34767" w:rsidRDefault="00C34767" w:rsidP="00060587">
      <w:pPr>
        <w:pStyle w:val="Heading1"/>
      </w:pPr>
      <w:r>
        <w:t>Identify stake holders</w:t>
      </w:r>
    </w:p>
    <w:p w:rsidR="00D63B60" w:rsidRDefault="00D63B60" w:rsidP="00D63B60">
      <w:r>
        <w:t xml:space="preserve">Think about the people that touch customers/clients regularly. Everyone in the sales funnel </w:t>
      </w:r>
      <w:r w:rsidR="000363A0">
        <w:t xml:space="preserve">(including those in retention) </w:t>
      </w:r>
      <w:r>
        <w:t>should have a say in persona making, as well as at least one person that would be able to garner company wide buy-in (likely someone in the C-suite). Also,</w:t>
      </w:r>
      <w:r w:rsidR="000363A0">
        <w:t xml:space="preserve"> consider including</w:t>
      </w:r>
      <w:r>
        <w:t xml:space="preserve"> at least one person that may be somewhat skeptical of the process so they can be devil’s advocate.</w:t>
      </w:r>
      <w:r w:rsidR="000363A0">
        <w:t xml:space="preserve"> (See: Getting Buy-In for tips)</w:t>
      </w:r>
    </w:p>
    <w:tbl>
      <w:tblPr>
        <w:tblStyle w:val="TableGrid"/>
        <w:tblW w:w="0" w:type="auto"/>
        <w:tblLook w:val="04A0" w:firstRow="1" w:lastRow="0" w:firstColumn="1" w:lastColumn="0" w:noHBand="0" w:noVBand="1"/>
      </w:tblPr>
      <w:tblGrid>
        <w:gridCol w:w="3955"/>
        <w:gridCol w:w="5395"/>
      </w:tblGrid>
      <w:tr w:rsidR="000363A0" w:rsidRPr="000363A0" w:rsidTr="000363A0">
        <w:tc>
          <w:tcPr>
            <w:tcW w:w="3955" w:type="dxa"/>
            <w:vAlign w:val="center"/>
          </w:tcPr>
          <w:p w:rsidR="000363A0" w:rsidRPr="000363A0" w:rsidRDefault="000363A0" w:rsidP="000363A0">
            <w:pPr>
              <w:rPr>
                <w:b/>
                <w:sz w:val="20"/>
              </w:rPr>
            </w:pPr>
            <w:r w:rsidRPr="000363A0">
              <w:rPr>
                <w:b/>
                <w:sz w:val="20"/>
              </w:rPr>
              <w:t>Department/Team</w:t>
            </w:r>
          </w:p>
        </w:tc>
        <w:tc>
          <w:tcPr>
            <w:tcW w:w="5395" w:type="dxa"/>
            <w:vAlign w:val="center"/>
          </w:tcPr>
          <w:p w:rsidR="000363A0" w:rsidRPr="000363A0" w:rsidRDefault="000363A0" w:rsidP="000363A0">
            <w:pPr>
              <w:rPr>
                <w:b/>
                <w:sz w:val="20"/>
              </w:rPr>
            </w:pPr>
            <w:r w:rsidRPr="000363A0">
              <w:rPr>
                <w:b/>
                <w:sz w:val="20"/>
              </w:rPr>
              <w:t>Name(s)</w:t>
            </w:r>
          </w:p>
        </w:tc>
      </w:tr>
      <w:tr w:rsidR="000363A0" w:rsidRPr="000363A0" w:rsidTr="000363A0">
        <w:tc>
          <w:tcPr>
            <w:tcW w:w="3955" w:type="dxa"/>
            <w:vAlign w:val="center"/>
          </w:tcPr>
          <w:p w:rsidR="000363A0" w:rsidRPr="000363A0" w:rsidRDefault="000363A0" w:rsidP="000363A0">
            <w:pPr>
              <w:rPr>
                <w:sz w:val="20"/>
              </w:rPr>
            </w:pPr>
            <w:r w:rsidRPr="000363A0">
              <w:rPr>
                <w:sz w:val="20"/>
              </w:rPr>
              <w:t xml:space="preserve">Marketing Team: </w:t>
            </w:r>
          </w:p>
        </w:tc>
        <w:tc>
          <w:tcPr>
            <w:tcW w:w="5395" w:type="dxa"/>
            <w:vAlign w:val="center"/>
          </w:tcPr>
          <w:p w:rsidR="000363A0" w:rsidRPr="000363A0" w:rsidRDefault="000363A0" w:rsidP="000363A0">
            <w:pPr>
              <w:rPr>
                <w:sz w:val="20"/>
              </w:rPr>
            </w:pPr>
          </w:p>
        </w:tc>
      </w:tr>
      <w:tr w:rsidR="000363A0" w:rsidRPr="000363A0" w:rsidTr="000363A0">
        <w:tc>
          <w:tcPr>
            <w:tcW w:w="3955" w:type="dxa"/>
            <w:vAlign w:val="center"/>
          </w:tcPr>
          <w:p w:rsidR="000363A0" w:rsidRPr="000363A0" w:rsidRDefault="000363A0" w:rsidP="000363A0">
            <w:pPr>
              <w:rPr>
                <w:sz w:val="20"/>
              </w:rPr>
            </w:pPr>
            <w:r w:rsidRPr="000363A0">
              <w:rPr>
                <w:sz w:val="20"/>
              </w:rPr>
              <w:t xml:space="preserve">Customer Service: </w:t>
            </w:r>
          </w:p>
        </w:tc>
        <w:tc>
          <w:tcPr>
            <w:tcW w:w="5395" w:type="dxa"/>
            <w:vAlign w:val="center"/>
          </w:tcPr>
          <w:p w:rsidR="000363A0" w:rsidRPr="000363A0" w:rsidRDefault="000363A0" w:rsidP="000363A0">
            <w:pPr>
              <w:rPr>
                <w:sz w:val="20"/>
              </w:rPr>
            </w:pPr>
          </w:p>
        </w:tc>
      </w:tr>
      <w:tr w:rsidR="000363A0" w:rsidRPr="000363A0" w:rsidTr="000363A0">
        <w:tc>
          <w:tcPr>
            <w:tcW w:w="3955" w:type="dxa"/>
            <w:vAlign w:val="center"/>
          </w:tcPr>
          <w:p w:rsidR="000363A0" w:rsidRPr="000363A0" w:rsidRDefault="000363A0" w:rsidP="000363A0">
            <w:pPr>
              <w:rPr>
                <w:sz w:val="20"/>
              </w:rPr>
            </w:pPr>
            <w:r w:rsidRPr="000363A0">
              <w:rPr>
                <w:sz w:val="20"/>
              </w:rPr>
              <w:t xml:space="preserve">Social Media: </w:t>
            </w:r>
          </w:p>
        </w:tc>
        <w:tc>
          <w:tcPr>
            <w:tcW w:w="5395" w:type="dxa"/>
            <w:vAlign w:val="center"/>
          </w:tcPr>
          <w:p w:rsidR="000363A0" w:rsidRPr="000363A0" w:rsidRDefault="000363A0" w:rsidP="000363A0">
            <w:pPr>
              <w:rPr>
                <w:sz w:val="20"/>
              </w:rPr>
            </w:pPr>
          </w:p>
        </w:tc>
      </w:tr>
      <w:tr w:rsidR="000363A0" w:rsidRPr="000363A0" w:rsidTr="000363A0">
        <w:tc>
          <w:tcPr>
            <w:tcW w:w="3955" w:type="dxa"/>
            <w:vAlign w:val="center"/>
          </w:tcPr>
          <w:p w:rsidR="000363A0" w:rsidRPr="000363A0" w:rsidRDefault="000363A0" w:rsidP="000363A0">
            <w:pPr>
              <w:rPr>
                <w:sz w:val="20"/>
              </w:rPr>
            </w:pPr>
            <w:r w:rsidRPr="000363A0">
              <w:rPr>
                <w:sz w:val="20"/>
              </w:rPr>
              <w:t xml:space="preserve">Sales Team: </w:t>
            </w:r>
          </w:p>
        </w:tc>
        <w:tc>
          <w:tcPr>
            <w:tcW w:w="5395" w:type="dxa"/>
            <w:vAlign w:val="center"/>
          </w:tcPr>
          <w:p w:rsidR="000363A0" w:rsidRPr="000363A0" w:rsidRDefault="000363A0" w:rsidP="000363A0">
            <w:pPr>
              <w:rPr>
                <w:sz w:val="20"/>
              </w:rPr>
            </w:pPr>
          </w:p>
        </w:tc>
      </w:tr>
      <w:tr w:rsidR="000363A0" w:rsidRPr="000363A0" w:rsidTr="000363A0">
        <w:tc>
          <w:tcPr>
            <w:tcW w:w="3955" w:type="dxa"/>
            <w:vAlign w:val="center"/>
          </w:tcPr>
          <w:p w:rsidR="000363A0" w:rsidRPr="000363A0" w:rsidRDefault="000363A0" w:rsidP="000363A0">
            <w:pPr>
              <w:rPr>
                <w:sz w:val="20"/>
              </w:rPr>
            </w:pPr>
            <w:r w:rsidRPr="000363A0">
              <w:rPr>
                <w:sz w:val="20"/>
              </w:rPr>
              <w:t>Executive</w:t>
            </w:r>
            <w:r>
              <w:rPr>
                <w:sz w:val="20"/>
              </w:rPr>
              <w:t xml:space="preserve"> (or someone with high influence/authority)</w:t>
            </w:r>
            <w:r w:rsidRPr="000363A0">
              <w:rPr>
                <w:sz w:val="20"/>
              </w:rPr>
              <w:t xml:space="preserve">: </w:t>
            </w:r>
          </w:p>
        </w:tc>
        <w:tc>
          <w:tcPr>
            <w:tcW w:w="5395" w:type="dxa"/>
            <w:vAlign w:val="center"/>
          </w:tcPr>
          <w:p w:rsidR="000363A0" w:rsidRPr="000363A0" w:rsidRDefault="000363A0" w:rsidP="000363A0">
            <w:pPr>
              <w:rPr>
                <w:sz w:val="20"/>
              </w:rPr>
            </w:pPr>
          </w:p>
        </w:tc>
      </w:tr>
      <w:tr w:rsidR="000363A0" w:rsidRPr="000363A0" w:rsidTr="000363A0">
        <w:tc>
          <w:tcPr>
            <w:tcW w:w="3955" w:type="dxa"/>
            <w:vAlign w:val="center"/>
          </w:tcPr>
          <w:p w:rsidR="000363A0" w:rsidRPr="000363A0" w:rsidRDefault="000363A0" w:rsidP="000363A0">
            <w:pPr>
              <w:rPr>
                <w:sz w:val="20"/>
              </w:rPr>
            </w:pPr>
            <w:r w:rsidRPr="000363A0">
              <w:rPr>
                <w:sz w:val="20"/>
              </w:rPr>
              <w:t xml:space="preserve">Other (someone who’s made personas at a previous job, devil’s advocate, etc.): </w:t>
            </w:r>
          </w:p>
        </w:tc>
        <w:tc>
          <w:tcPr>
            <w:tcW w:w="5395" w:type="dxa"/>
            <w:vAlign w:val="center"/>
          </w:tcPr>
          <w:p w:rsidR="000363A0" w:rsidRPr="000363A0" w:rsidRDefault="000363A0" w:rsidP="000363A0">
            <w:pPr>
              <w:rPr>
                <w:sz w:val="20"/>
              </w:rPr>
            </w:pPr>
          </w:p>
        </w:tc>
      </w:tr>
    </w:tbl>
    <w:p w:rsidR="00060587" w:rsidRDefault="00060587" w:rsidP="007153EA">
      <w:pPr>
        <w:spacing w:line="240" w:lineRule="auto"/>
        <w:rPr>
          <w:sz w:val="20"/>
        </w:rPr>
      </w:pPr>
    </w:p>
    <w:p w:rsidR="00060587" w:rsidRDefault="00060587" w:rsidP="00060587">
      <w:r>
        <w:br w:type="page"/>
      </w:r>
    </w:p>
    <w:p w:rsidR="00767973" w:rsidRDefault="00767973" w:rsidP="00767973">
      <w:pPr>
        <w:pStyle w:val="Title"/>
      </w:pPr>
      <w:r>
        <w:lastRenderedPageBreak/>
        <w:t>Beginner Level</w:t>
      </w:r>
    </w:p>
    <w:p w:rsidR="00D172ED" w:rsidRPr="00D172ED" w:rsidRDefault="00D172ED" w:rsidP="00D172ED">
      <w:r>
        <w:t>These are the steps to make proto-personas, also known as skeleton personas. These personas are created with minimal research &amp; data but can start a good conversation and a framework for your company to build upon.</w:t>
      </w:r>
    </w:p>
    <w:p w:rsidR="00E50FF0" w:rsidRDefault="007153EA" w:rsidP="00060587">
      <w:pPr>
        <w:pStyle w:val="Heading1"/>
      </w:pPr>
      <w:r>
        <w:t xml:space="preserve">Brainstorm </w:t>
      </w:r>
      <w:r w:rsidR="00060587">
        <w:t>Customer/</w:t>
      </w:r>
      <w:r w:rsidR="00060587" w:rsidRPr="00060587">
        <w:t>Client</w:t>
      </w:r>
      <w:r w:rsidR="00060587">
        <w:t xml:space="preserve"> </w:t>
      </w:r>
      <w:r>
        <w:t>problems</w:t>
      </w:r>
    </w:p>
    <w:p w:rsidR="007153EA" w:rsidRDefault="00165404" w:rsidP="007153EA">
      <w:r>
        <w:rPr>
          <w:noProof/>
          <w:lang w:eastAsia="en-US"/>
        </w:rPr>
        <mc:AlternateContent>
          <mc:Choice Requires="wps">
            <w:drawing>
              <wp:anchor distT="45720" distB="45720" distL="114300" distR="114300" simplePos="0" relativeHeight="251661312" behindDoc="0" locked="0" layoutInCell="1" allowOverlap="1" wp14:anchorId="2D7AFB15" wp14:editId="61FF3270">
                <wp:simplePos x="0" y="0"/>
                <wp:positionH relativeFrom="margin">
                  <wp:align>right</wp:align>
                </wp:positionH>
                <wp:positionV relativeFrom="paragraph">
                  <wp:posOffset>612140</wp:posOffset>
                </wp:positionV>
                <wp:extent cx="5922010" cy="3019425"/>
                <wp:effectExtent l="0" t="0" r="2159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19646"/>
                        </a:xfrm>
                        <a:prstGeom prst="rect">
                          <a:avLst/>
                        </a:prstGeom>
                        <a:solidFill>
                          <a:srgbClr val="FFFFFF"/>
                        </a:solidFill>
                        <a:ln w="9525">
                          <a:solidFill>
                            <a:srgbClr val="000000"/>
                          </a:solidFill>
                          <a:miter lim="800000"/>
                          <a:headEnd/>
                          <a:tailEnd/>
                        </a:ln>
                      </wps:spPr>
                      <wps:txbx>
                        <w:txbxContent>
                          <w:p w:rsidR="0096112D" w:rsidRDefault="0096112D">
                            <w:r>
                              <w:t>Examples:</w:t>
                            </w:r>
                          </w:p>
                          <w:p w:rsidR="0096112D" w:rsidRDefault="0096112D" w:rsidP="00165404">
                            <w:pPr>
                              <w:pStyle w:val="ListParagraph"/>
                              <w:numPr>
                                <w:ilvl w:val="0"/>
                                <w:numId w:val="6"/>
                              </w:numPr>
                            </w:pPr>
                            <w:r>
                              <w:t>Needs reliable transportation for kids.</w:t>
                            </w:r>
                          </w:p>
                          <w:p w:rsidR="0096112D" w:rsidRDefault="0096112D" w:rsidP="00165404">
                            <w:pPr>
                              <w:pStyle w:val="ListParagraph"/>
                              <w:numPr>
                                <w:ilvl w:val="0"/>
                                <w:numId w:val="6"/>
                              </w:numPr>
                            </w:pPr>
                            <w:r>
                              <w:t>Needs a way to share files with multiple employees</w:t>
                            </w:r>
                          </w:p>
                          <w:p w:rsidR="0096112D" w:rsidRDefault="0096112D" w:rsidP="00165404">
                            <w:pPr>
                              <w:pStyle w:val="ListParagraph"/>
                              <w:numPr>
                                <w:ilvl w:val="0"/>
                                <w:numId w:val="6"/>
                              </w:numPr>
                            </w:pPr>
                            <w:r>
                              <w:t>Wants to lose 20 pounds.</w:t>
                            </w:r>
                          </w:p>
                          <w:p w:rsidR="0096112D" w:rsidRDefault="0096112D" w:rsidP="00165404">
                            <w:pPr>
                              <w:pStyle w:val="ListParagraph"/>
                              <w:numPr>
                                <w:ilvl w:val="0"/>
                                <w:numId w:val="6"/>
                              </w:numPr>
                            </w:pPr>
                            <w:r>
                              <w:t>Having trouble paying back student loans.</w:t>
                            </w:r>
                          </w:p>
                          <w:p w:rsidR="0096112D" w:rsidRDefault="0096112D" w:rsidP="00165404">
                            <w:pPr>
                              <w:pStyle w:val="ListParagraph"/>
                              <w:numPr>
                                <w:ilvl w:val="0"/>
                                <w:numId w:val="6"/>
                              </w:numPr>
                            </w:pPr>
                            <w:r>
                              <w:t>Wants to buy a house by 35.</w:t>
                            </w:r>
                          </w:p>
                          <w:p w:rsidR="0096112D" w:rsidRDefault="0096112D" w:rsidP="00165404">
                            <w:pPr>
                              <w:pStyle w:val="ListParagraph"/>
                              <w:numPr>
                                <w:ilvl w:val="0"/>
                                <w:numId w:val="6"/>
                              </w:numPr>
                            </w:pPr>
                            <w:r>
                              <w:t>Can’t remember all their login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FB15" id="_x0000_s1027" type="#_x0000_t202" style="position:absolute;margin-left:415.1pt;margin-top:48.2pt;width:466.3pt;height:237.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">
                <v:textbox>
                  <w:txbxContent>
                    <w:p w:rsidR="0096112D" w:rsidRDefault="0096112D">
                      <w:r>
                        <w:t>Examples:</w:t>
                      </w:r>
                    </w:p>
                    <w:p w:rsidR="0096112D" w:rsidRDefault="0096112D" w:rsidP="00165404">
                      <w:pPr>
                        <w:pStyle w:val="ListParagraph"/>
                        <w:numPr>
                          <w:ilvl w:val="0"/>
                          <w:numId w:val="6"/>
                        </w:numPr>
                      </w:pPr>
                      <w:r>
                        <w:t>Needs reliable transportation for kids.</w:t>
                      </w:r>
                    </w:p>
                    <w:p w:rsidR="0096112D" w:rsidRDefault="0096112D" w:rsidP="00165404">
                      <w:pPr>
                        <w:pStyle w:val="ListParagraph"/>
                        <w:numPr>
                          <w:ilvl w:val="0"/>
                          <w:numId w:val="6"/>
                        </w:numPr>
                      </w:pPr>
                      <w:r>
                        <w:t>Needs a way to share files with multiple employees</w:t>
                      </w:r>
                    </w:p>
                    <w:p w:rsidR="0096112D" w:rsidRDefault="0096112D" w:rsidP="00165404">
                      <w:pPr>
                        <w:pStyle w:val="ListParagraph"/>
                        <w:numPr>
                          <w:ilvl w:val="0"/>
                          <w:numId w:val="6"/>
                        </w:numPr>
                      </w:pPr>
                      <w:r>
                        <w:t>Wants to lose 20 pounds.</w:t>
                      </w:r>
                    </w:p>
                    <w:p w:rsidR="0096112D" w:rsidRDefault="0096112D" w:rsidP="00165404">
                      <w:pPr>
                        <w:pStyle w:val="ListParagraph"/>
                        <w:numPr>
                          <w:ilvl w:val="0"/>
                          <w:numId w:val="6"/>
                        </w:numPr>
                      </w:pPr>
                      <w:r>
                        <w:t>Having trouble paying back student loans.</w:t>
                      </w:r>
                    </w:p>
                    <w:p w:rsidR="0096112D" w:rsidRDefault="0096112D" w:rsidP="00165404">
                      <w:pPr>
                        <w:pStyle w:val="ListParagraph"/>
                        <w:numPr>
                          <w:ilvl w:val="0"/>
                          <w:numId w:val="6"/>
                        </w:numPr>
                      </w:pPr>
                      <w:r>
                        <w:t>Wants to buy a house by 35.</w:t>
                      </w:r>
                    </w:p>
                    <w:p w:rsidR="0096112D" w:rsidRDefault="0096112D" w:rsidP="00165404">
                      <w:pPr>
                        <w:pStyle w:val="ListParagraph"/>
                        <w:numPr>
                          <w:ilvl w:val="0"/>
                          <w:numId w:val="6"/>
                        </w:numPr>
                      </w:pPr>
                      <w:r>
                        <w:t>Can’t remember all their login information.</w:t>
                      </w:r>
                    </w:p>
                  </w:txbxContent>
                </v:textbox>
                <w10:wrap type="square" anchorx="margin"/>
              </v:shape>
            </w:pict>
          </mc:Fallback>
        </mc:AlternateContent>
      </w:r>
      <w:r w:rsidR="007153EA" w:rsidRPr="007153EA">
        <w:t>Each person take 5-20 minutes to write down any goals, problems or needs your customers may have</w:t>
      </w:r>
      <w:r w:rsidR="000363A0">
        <w:t xml:space="preserve"> based on your experiences.</w:t>
      </w:r>
      <w:r w:rsidR="007153EA" w:rsidRPr="007153EA">
        <w:t xml:space="preserve"> This doesn’t </w:t>
      </w:r>
      <w:r w:rsidR="000363A0">
        <w:t>have to relate</w:t>
      </w:r>
      <w:r>
        <w:t xml:space="preserve"> just</w:t>
      </w:r>
      <w:r w:rsidR="000363A0">
        <w:t xml:space="preserve"> to your industry</w:t>
      </w:r>
      <w:r>
        <w:t xml:space="preserve"> or product,</w:t>
      </w:r>
      <w:r w:rsidR="000363A0">
        <w:t xml:space="preserve"> but rather, what these people experience on a day to day.</w:t>
      </w:r>
      <w:r w:rsidR="00244C55">
        <w:t xml:space="preserve"> Seemingly unrelated items could be motivations.</w:t>
      </w:r>
    </w:p>
    <w:p w:rsidR="000363A0" w:rsidRDefault="000363A0" w:rsidP="007153EA"/>
    <w:p w:rsidR="000363A0" w:rsidRDefault="00060587" w:rsidP="00060587">
      <w:pPr>
        <w:pStyle w:val="Heading1"/>
      </w:pPr>
      <w:r>
        <w:t>Find Commonality with problems</w:t>
      </w:r>
    </w:p>
    <w:p w:rsidR="00060587" w:rsidRDefault="00D172ED">
      <w:r>
        <w:rPr>
          <w:noProof/>
          <w:lang w:eastAsia="en-US"/>
        </w:rPr>
        <mc:AlternateContent>
          <mc:Choice Requires="wps">
            <w:drawing>
              <wp:anchor distT="45720" distB="45720" distL="114300" distR="114300" simplePos="0" relativeHeight="251663360" behindDoc="0" locked="0" layoutInCell="1" allowOverlap="1" wp14:anchorId="72E484CE" wp14:editId="43C7DAAE">
                <wp:simplePos x="0" y="0"/>
                <wp:positionH relativeFrom="margin">
                  <wp:posOffset>0</wp:posOffset>
                </wp:positionH>
                <wp:positionV relativeFrom="paragraph">
                  <wp:posOffset>598170</wp:posOffset>
                </wp:positionV>
                <wp:extent cx="5922010" cy="1615440"/>
                <wp:effectExtent l="0" t="0" r="2159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615440"/>
                        </a:xfrm>
                        <a:prstGeom prst="rect">
                          <a:avLst/>
                        </a:prstGeom>
                        <a:solidFill>
                          <a:srgbClr val="FFFFFF"/>
                        </a:solidFill>
                        <a:ln w="9525">
                          <a:solidFill>
                            <a:srgbClr val="000000"/>
                          </a:solidFill>
                          <a:miter lim="800000"/>
                          <a:headEnd/>
                          <a:tailEnd/>
                        </a:ln>
                      </wps:spPr>
                      <wps:txbx>
                        <w:txbxContent>
                          <w:p w:rsidR="0096112D" w:rsidRDefault="0096112D" w:rsidP="00060587">
                            <w:r>
                              <w:t>Examples:</w:t>
                            </w:r>
                          </w:p>
                          <w:p w:rsidR="0096112D" w:rsidRDefault="0096112D" w:rsidP="00060587">
                            <w:pPr>
                              <w:pStyle w:val="ListParagraph"/>
                              <w:numPr>
                                <w:ilvl w:val="0"/>
                                <w:numId w:val="6"/>
                              </w:numPr>
                            </w:pPr>
                            <w:r>
                              <w:t>People looking to improve their physical appearance.</w:t>
                            </w:r>
                          </w:p>
                          <w:p w:rsidR="0096112D" w:rsidRDefault="0096112D" w:rsidP="00060587">
                            <w:pPr>
                              <w:pStyle w:val="ListParagraph"/>
                              <w:numPr>
                                <w:ilvl w:val="0"/>
                                <w:numId w:val="6"/>
                              </w:numPr>
                            </w:pPr>
                            <w:r>
                              <w:t>People that want to get their finances in order.</w:t>
                            </w:r>
                          </w:p>
                          <w:p w:rsidR="0096112D" w:rsidRDefault="0096112D" w:rsidP="00060587">
                            <w:pPr>
                              <w:pStyle w:val="ListParagraph"/>
                              <w:numPr>
                                <w:ilvl w:val="0"/>
                                <w:numId w:val="6"/>
                              </w:numPr>
                            </w:pPr>
                            <w:r>
                              <w:t>Company struggling to transition to more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84CE" id="_x0000_s1028" type="#_x0000_t202" style="position:absolute;margin-left:0;margin-top:47.1pt;width:466.3pt;height:127.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">
                <v:textbox>
                  <w:txbxContent>
                    <w:p w:rsidR="0096112D" w:rsidRDefault="0096112D" w:rsidP="00060587">
                      <w:r>
                        <w:t>Examples:</w:t>
                      </w:r>
                    </w:p>
                    <w:p w:rsidR="0096112D" w:rsidRDefault="0096112D" w:rsidP="00060587">
                      <w:pPr>
                        <w:pStyle w:val="ListParagraph"/>
                        <w:numPr>
                          <w:ilvl w:val="0"/>
                          <w:numId w:val="6"/>
                        </w:numPr>
                      </w:pPr>
                      <w:r>
                        <w:t>People looking to improve their physical appearance.</w:t>
                      </w:r>
                    </w:p>
                    <w:p w:rsidR="0096112D" w:rsidRDefault="0096112D" w:rsidP="00060587">
                      <w:pPr>
                        <w:pStyle w:val="ListParagraph"/>
                        <w:numPr>
                          <w:ilvl w:val="0"/>
                          <w:numId w:val="6"/>
                        </w:numPr>
                      </w:pPr>
                      <w:r>
                        <w:t>People that want to get their finances in order.</w:t>
                      </w:r>
                    </w:p>
                    <w:p w:rsidR="0096112D" w:rsidRDefault="0096112D" w:rsidP="00060587">
                      <w:pPr>
                        <w:pStyle w:val="ListParagraph"/>
                        <w:numPr>
                          <w:ilvl w:val="0"/>
                          <w:numId w:val="6"/>
                        </w:numPr>
                      </w:pPr>
                      <w:r>
                        <w:t>Company struggling to transition to more employees.</w:t>
                      </w:r>
                    </w:p>
                  </w:txbxContent>
                </v:textbox>
                <w10:wrap type="square" anchorx="margin"/>
              </v:shape>
            </w:pict>
          </mc:Fallback>
        </mc:AlternateContent>
      </w:r>
      <w:r w:rsidR="00060587" w:rsidRPr="00060587">
        <w:t xml:space="preserve">Reconvene and </w:t>
      </w:r>
      <w:r w:rsidR="00060587">
        <w:t xml:space="preserve">write down everyone’s problems on a white board, post it notes, shared Google doc, etc. Make sure you can see them (take a photo if you do it on something non-electronic. </w:t>
      </w:r>
      <w:r w:rsidR="00060587" w:rsidRPr="00060587">
        <w:t>Look for overlap (this shows consensus), and look for commonalities. Gro</w:t>
      </w:r>
      <w:r w:rsidR="00060587">
        <w:t>up those commonalities together &amp; write down those groups.</w:t>
      </w:r>
    </w:p>
    <w:p w:rsidR="00F80478" w:rsidRDefault="00F80478" w:rsidP="00F80478">
      <w:pPr>
        <w:pStyle w:val="Heading1"/>
      </w:pPr>
      <w:r>
        <w:t>Write Down Attributes</w:t>
      </w:r>
    </w:p>
    <w:p w:rsidR="00F80478" w:rsidRDefault="00F80478">
      <w:r>
        <w:rPr>
          <w:noProof/>
          <w:lang w:eastAsia="en-US"/>
        </w:rPr>
        <w:lastRenderedPageBreak/>
        <mc:AlternateContent>
          <mc:Choice Requires="wps">
            <w:drawing>
              <wp:anchor distT="45720" distB="45720" distL="114300" distR="114300" simplePos="0" relativeHeight="251665408" behindDoc="0" locked="0" layoutInCell="1" allowOverlap="1" wp14:anchorId="2C1A9115" wp14:editId="123C9C70">
                <wp:simplePos x="0" y="0"/>
                <wp:positionH relativeFrom="margin">
                  <wp:align>right</wp:align>
                </wp:positionH>
                <wp:positionV relativeFrom="paragraph">
                  <wp:posOffset>452755</wp:posOffset>
                </wp:positionV>
                <wp:extent cx="5922010" cy="3519170"/>
                <wp:effectExtent l="0" t="0" r="2159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519377"/>
                        </a:xfrm>
                        <a:prstGeom prst="rect">
                          <a:avLst/>
                        </a:prstGeom>
                        <a:solidFill>
                          <a:srgbClr val="FFFFFF"/>
                        </a:solidFill>
                        <a:ln w="9525">
                          <a:solidFill>
                            <a:srgbClr val="000000"/>
                          </a:solidFill>
                          <a:miter lim="800000"/>
                          <a:headEnd/>
                          <a:tailEnd/>
                        </a:ln>
                      </wps:spPr>
                      <wps:txbx>
                        <w:txbxContent>
                          <w:p w:rsidR="0096112D" w:rsidRDefault="0096112D">
                            <w:r>
                              <w:t>Examples:</w:t>
                            </w:r>
                          </w:p>
                          <w:p w:rsidR="0096112D" w:rsidRDefault="0096112D" w:rsidP="00F80478">
                            <w:pPr>
                              <w:pStyle w:val="ListParagraph"/>
                              <w:numPr>
                                <w:ilvl w:val="0"/>
                                <w:numId w:val="6"/>
                              </w:numPr>
                            </w:pPr>
                            <w:r>
                              <w:t>People looking to improve their physical appearance.</w:t>
                            </w:r>
                          </w:p>
                          <w:p w:rsidR="0096112D" w:rsidRDefault="0096112D" w:rsidP="00F80478">
                            <w:pPr>
                              <w:pStyle w:val="ListParagraph"/>
                              <w:numPr>
                                <w:ilvl w:val="1"/>
                                <w:numId w:val="6"/>
                              </w:numPr>
                            </w:pPr>
                            <w:r>
                              <w:t>Someone that made their New Year’s resolution to go to the gym for often</w:t>
                            </w:r>
                          </w:p>
                          <w:p w:rsidR="0096112D" w:rsidRDefault="0096112D" w:rsidP="00F80478">
                            <w:pPr>
                              <w:pStyle w:val="ListParagraph"/>
                              <w:numPr>
                                <w:ilvl w:val="1"/>
                                <w:numId w:val="6"/>
                              </w:numPr>
                            </w:pPr>
                            <w:r>
                              <w:t>A bride that wants to improve her complexion for the wedding</w:t>
                            </w:r>
                          </w:p>
                          <w:p w:rsidR="0096112D" w:rsidRDefault="0096112D" w:rsidP="00F80478">
                            <w:pPr>
                              <w:pStyle w:val="ListParagraph"/>
                              <w:numPr>
                                <w:ilvl w:val="0"/>
                                <w:numId w:val="6"/>
                              </w:numPr>
                            </w:pPr>
                            <w:r>
                              <w:t>People that want to get their finances in order.</w:t>
                            </w:r>
                          </w:p>
                          <w:p w:rsidR="0096112D" w:rsidRDefault="0096112D" w:rsidP="00F80478">
                            <w:pPr>
                              <w:pStyle w:val="ListParagraph"/>
                              <w:numPr>
                                <w:ilvl w:val="1"/>
                                <w:numId w:val="6"/>
                              </w:numPr>
                            </w:pPr>
                            <w:r>
                              <w:t>A 33 year old that had disposable income now that his student loans are paid off.</w:t>
                            </w:r>
                          </w:p>
                          <w:p w:rsidR="0096112D" w:rsidRDefault="0096112D" w:rsidP="00F80478">
                            <w:pPr>
                              <w:pStyle w:val="ListParagraph"/>
                              <w:numPr>
                                <w:ilvl w:val="1"/>
                                <w:numId w:val="6"/>
                              </w:numPr>
                            </w:pPr>
                            <w:r>
                              <w:t>Recent college graduate surprised by loan payment and wants to start a budget.</w:t>
                            </w:r>
                          </w:p>
                          <w:p w:rsidR="0096112D" w:rsidRDefault="0096112D" w:rsidP="00F80478">
                            <w:pPr>
                              <w:pStyle w:val="ListParagraph"/>
                              <w:numPr>
                                <w:ilvl w:val="1"/>
                                <w:numId w:val="6"/>
                              </w:numPr>
                            </w:pPr>
                            <w:r>
                              <w:t>A family with a new baby that wants to put money away for college</w:t>
                            </w:r>
                          </w:p>
                          <w:p w:rsidR="0096112D" w:rsidRDefault="0096112D" w:rsidP="00945817">
                            <w:pPr>
                              <w:pStyle w:val="ListParagraph"/>
                              <w:numPr>
                                <w:ilvl w:val="1"/>
                                <w:numId w:val="6"/>
                              </w:numPr>
                            </w:pPr>
                            <w:r>
                              <w:t>Recent divorcee picking up the pieces.</w:t>
                            </w:r>
                          </w:p>
                          <w:p w:rsidR="0096112D" w:rsidRDefault="0096112D" w:rsidP="00F80478">
                            <w:pPr>
                              <w:pStyle w:val="ListParagraph"/>
                              <w:numPr>
                                <w:ilvl w:val="0"/>
                                <w:numId w:val="6"/>
                              </w:numPr>
                            </w:pPr>
                            <w:r>
                              <w:t>Company struggling to transition to more employees.</w:t>
                            </w:r>
                          </w:p>
                          <w:p w:rsidR="0096112D" w:rsidRDefault="0096112D" w:rsidP="00F80478">
                            <w:pPr>
                              <w:pStyle w:val="ListParagraph"/>
                              <w:numPr>
                                <w:ilvl w:val="1"/>
                                <w:numId w:val="6"/>
                              </w:numPr>
                            </w:pPr>
                            <w:r>
                              <w:t>A consultant that wants a partner to start an agency</w:t>
                            </w:r>
                          </w:p>
                          <w:p w:rsidR="0096112D" w:rsidRDefault="0096112D" w:rsidP="00F80478">
                            <w:pPr>
                              <w:pStyle w:val="ListParagraph"/>
                              <w:numPr>
                                <w:ilvl w:val="1"/>
                                <w:numId w:val="6"/>
                              </w:numPr>
                            </w:pPr>
                            <w:r>
                              <w:t>A 5 person company with a big new client that needs to hire rapidly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9115" id="_x0000_s1029" type="#_x0000_t202" style="position:absolute;margin-left:415.1pt;margin-top:35.65pt;width:466.3pt;height:277.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">
                <v:textbox>
                  <w:txbxContent>
                    <w:p w:rsidR="0096112D" w:rsidRDefault="0096112D">
                      <w:r>
                        <w:t>Examples:</w:t>
                      </w:r>
                    </w:p>
                    <w:p w:rsidR="0096112D" w:rsidRDefault="0096112D" w:rsidP="00F80478">
                      <w:pPr>
                        <w:pStyle w:val="ListParagraph"/>
                        <w:numPr>
                          <w:ilvl w:val="0"/>
                          <w:numId w:val="6"/>
                        </w:numPr>
                      </w:pPr>
                      <w:r>
                        <w:t>People looking to improve their physical appearance.</w:t>
                      </w:r>
                    </w:p>
                    <w:p w:rsidR="0096112D" w:rsidRDefault="0096112D" w:rsidP="00F80478">
                      <w:pPr>
                        <w:pStyle w:val="ListParagraph"/>
                        <w:numPr>
                          <w:ilvl w:val="1"/>
                          <w:numId w:val="6"/>
                        </w:numPr>
                      </w:pPr>
                      <w:r>
                        <w:t>Someone that made their New Year’s resolution to go to the gym for often</w:t>
                      </w:r>
                    </w:p>
                    <w:p w:rsidR="0096112D" w:rsidRDefault="0096112D" w:rsidP="00F80478">
                      <w:pPr>
                        <w:pStyle w:val="ListParagraph"/>
                        <w:numPr>
                          <w:ilvl w:val="1"/>
                          <w:numId w:val="6"/>
                        </w:numPr>
                      </w:pPr>
                      <w:r>
                        <w:t>A bride that wants to improve her complexion for the wedding</w:t>
                      </w:r>
                    </w:p>
                    <w:p w:rsidR="0096112D" w:rsidRDefault="0096112D" w:rsidP="00F80478">
                      <w:pPr>
                        <w:pStyle w:val="ListParagraph"/>
                        <w:numPr>
                          <w:ilvl w:val="0"/>
                          <w:numId w:val="6"/>
                        </w:numPr>
                      </w:pPr>
                      <w:r>
                        <w:t>People that want to get their finances in order.</w:t>
                      </w:r>
                    </w:p>
                    <w:p w:rsidR="0096112D" w:rsidRDefault="0096112D" w:rsidP="00F80478">
                      <w:pPr>
                        <w:pStyle w:val="ListParagraph"/>
                        <w:numPr>
                          <w:ilvl w:val="1"/>
                          <w:numId w:val="6"/>
                        </w:numPr>
                      </w:pPr>
                      <w:r>
                        <w:t>A 33 year old that had disposable income now that his student loans are paid off.</w:t>
                      </w:r>
                    </w:p>
                    <w:p w:rsidR="0096112D" w:rsidRDefault="0096112D" w:rsidP="00F80478">
                      <w:pPr>
                        <w:pStyle w:val="ListParagraph"/>
                        <w:numPr>
                          <w:ilvl w:val="1"/>
                          <w:numId w:val="6"/>
                        </w:numPr>
                      </w:pPr>
                      <w:r>
                        <w:t>Recent college graduate surprised by loan payment and wants to start a budget.</w:t>
                      </w:r>
                    </w:p>
                    <w:p w:rsidR="0096112D" w:rsidRDefault="0096112D" w:rsidP="00F80478">
                      <w:pPr>
                        <w:pStyle w:val="ListParagraph"/>
                        <w:numPr>
                          <w:ilvl w:val="1"/>
                          <w:numId w:val="6"/>
                        </w:numPr>
                      </w:pPr>
                      <w:r>
                        <w:t>A family with a new baby that wants to put money away for college</w:t>
                      </w:r>
                    </w:p>
                    <w:p w:rsidR="0096112D" w:rsidRDefault="0096112D" w:rsidP="00945817">
                      <w:pPr>
                        <w:pStyle w:val="ListParagraph"/>
                        <w:numPr>
                          <w:ilvl w:val="1"/>
                          <w:numId w:val="6"/>
                        </w:numPr>
                      </w:pPr>
                      <w:r>
                        <w:t>Recent divorcee picking up the pieces.</w:t>
                      </w:r>
                    </w:p>
                    <w:p w:rsidR="0096112D" w:rsidRDefault="0096112D" w:rsidP="00F80478">
                      <w:pPr>
                        <w:pStyle w:val="ListParagraph"/>
                        <w:numPr>
                          <w:ilvl w:val="0"/>
                          <w:numId w:val="6"/>
                        </w:numPr>
                      </w:pPr>
                      <w:r>
                        <w:t>Company struggling to transition to more employees.</w:t>
                      </w:r>
                    </w:p>
                    <w:p w:rsidR="0096112D" w:rsidRDefault="0096112D" w:rsidP="00F80478">
                      <w:pPr>
                        <w:pStyle w:val="ListParagraph"/>
                        <w:numPr>
                          <w:ilvl w:val="1"/>
                          <w:numId w:val="6"/>
                        </w:numPr>
                      </w:pPr>
                      <w:r>
                        <w:t>A consultant that wants a partner to start an agency</w:t>
                      </w:r>
                    </w:p>
                    <w:p w:rsidR="0096112D" w:rsidRDefault="0096112D" w:rsidP="00F80478">
                      <w:pPr>
                        <w:pStyle w:val="ListParagraph"/>
                        <w:numPr>
                          <w:ilvl w:val="1"/>
                          <w:numId w:val="6"/>
                        </w:numPr>
                      </w:pPr>
                      <w:r>
                        <w:t>A 5 person company with a big new client that needs to hire rapidly</w:t>
                      </w:r>
                    </w:p>
                  </w:txbxContent>
                </v:textbox>
                <w10:wrap type="square" anchorx="margin"/>
              </v:shape>
            </w:pict>
          </mc:Fallback>
        </mc:AlternateContent>
      </w:r>
      <w:r w:rsidRPr="00F80478">
        <w:t>Each person, take 5-20 minutes to write down attributes that would be associated to each problem group. Reconvene and write d</w:t>
      </w:r>
      <w:r>
        <w:t>own the attributes. T</w:t>
      </w:r>
      <w:r w:rsidRPr="00F80478">
        <w:t>ogether</w:t>
      </w:r>
      <w:r>
        <w:t>,</w:t>
      </w:r>
      <w:r w:rsidRPr="00F80478">
        <w:t xml:space="preserve"> decide what stays</w:t>
      </w:r>
      <w:r>
        <w:t>.</w:t>
      </w:r>
    </w:p>
    <w:p w:rsidR="00F80478" w:rsidRDefault="00F80478"/>
    <w:p w:rsidR="00945817" w:rsidRDefault="00945817" w:rsidP="00945817">
      <w:pPr>
        <w:pStyle w:val="Heading1"/>
      </w:pPr>
      <w:r>
        <w:t>Gather Data to Verify</w:t>
      </w:r>
    </w:p>
    <w:p w:rsidR="00945817" w:rsidRDefault="00A62081" w:rsidP="00945817">
      <w:r>
        <w:rPr>
          <w:noProof/>
          <w:lang w:eastAsia="en-US"/>
        </w:rPr>
        <mc:AlternateContent>
          <mc:Choice Requires="wps">
            <w:drawing>
              <wp:anchor distT="45720" distB="45720" distL="114300" distR="114300" simplePos="0" relativeHeight="251667456" behindDoc="0" locked="0" layoutInCell="1" allowOverlap="1" wp14:anchorId="2C90C315" wp14:editId="4898CA8E">
                <wp:simplePos x="0" y="0"/>
                <wp:positionH relativeFrom="margin">
                  <wp:align>right</wp:align>
                </wp:positionH>
                <wp:positionV relativeFrom="paragraph">
                  <wp:posOffset>438785</wp:posOffset>
                </wp:positionV>
                <wp:extent cx="5922010" cy="2286000"/>
                <wp:effectExtent l="0" t="0" r="2159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86000"/>
                        </a:xfrm>
                        <a:prstGeom prst="rect">
                          <a:avLst/>
                        </a:prstGeom>
                        <a:solidFill>
                          <a:srgbClr val="FFFFFF"/>
                        </a:solidFill>
                        <a:ln w="9525">
                          <a:solidFill>
                            <a:srgbClr val="000000"/>
                          </a:solidFill>
                          <a:miter lim="800000"/>
                          <a:headEnd/>
                          <a:tailEnd/>
                        </a:ln>
                      </wps:spPr>
                      <wps:txbx>
                        <w:txbxContent>
                          <w:p w:rsidR="0096112D" w:rsidRDefault="0096112D">
                            <w:r>
                              <w:t>Example:</w:t>
                            </w:r>
                          </w:p>
                          <w:p w:rsidR="0096112D" w:rsidRDefault="0096112D" w:rsidP="00A62081">
                            <w:pPr>
                              <w:pStyle w:val="ListParagraph"/>
                              <w:numPr>
                                <w:ilvl w:val="0"/>
                                <w:numId w:val="7"/>
                              </w:numPr>
                            </w:pPr>
                            <w:r>
                              <w:t>People that want to get their finances in order:</w:t>
                            </w:r>
                          </w:p>
                          <w:p w:rsidR="0096112D" w:rsidRDefault="0096112D" w:rsidP="00A62081">
                            <w:pPr>
                              <w:pStyle w:val="ListParagraph"/>
                              <w:numPr>
                                <w:ilvl w:val="1"/>
                                <w:numId w:val="7"/>
                              </w:numPr>
                            </w:pPr>
                            <w:r>
                              <w:t>20% of people that call and can’t pay their car payment mention student loans as a top reason.</w:t>
                            </w:r>
                          </w:p>
                          <w:p w:rsidR="0096112D" w:rsidRDefault="0096112D" w:rsidP="00A62081">
                            <w:pPr>
                              <w:pStyle w:val="ListParagraph"/>
                              <w:numPr>
                                <w:ilvl w:val="0"/>
                                <w:numId w:val="7"/>
                              </w:numPr>
                            </w:pPr>
                            <w:r>
                              <w:t>People looking to improve their physical appearance:</w:t>
                            </w:r>
                          </w:p>
                          <w:p w:rsidR="0096112D" w:rsidRDefault="0096112D" w:rsidP="00A62081">
                            <w:pPr>
                              <w:pStyle w:val="ListParagraph"/>
                              <w:numPr>
                                <w:ilvl w:val="1"/>
                                <w:numId w:val="7"/>
                              </w:numPr>
                            </w:pPr>
                            <w:r>
                              <w:t>There is a 40% surge in gym memberships between December &amp; February.</w:t>
                            </w:r>
                          </w:p>
                          <w:p w:rsidR="0096112D" w:rsidRDefault="0096112D" w:rsidP="00A62081">
                            <w:pPr>
                              <w:pStyle w:val="ListParagraph"/>
                              <w:numPr>
                                <w:ilvl w:val="0"/>
                                <w:numId w:val="7"/>
                              </w:numPr>
                            </w:pPr>
                            <w:r>
                              <w:t>Company struggling to transition to more employees.</w:t>
                            </w:r>
                          </w:p>
                          <w:p w:rsidR="0096112D" w:rsidRDefault="0096112D" w:rsidP="00A62081">
                            <w:pPr>
                              <w:pStyle w:val="ListParagraph"/>
                              <w:numPr>
                                <w:ilvl w:val="1"/>
                                <w:numId w:val="7"/>
                              </w:numPr>
                            </w:pPr>
                            <w:r>
                              <w:t>75% of companies that double their number of users up their membership level within 6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C315" id="_x0000_s1030" type="#_x0000_t202" style="position:absolute;margin-left:415.1pt;margin-top:34.55pt;width:466.3pt;height:180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">
                <v:textbox>
                  <w:txbxContent>
                    <w:p w:rsidR="0096112D" w:rsidRDefault="0096112D">
                      <w:r>
                        <w:t>Example:</w:t>
                      </w:r>
                    </w:p>
                    <w:p w:rsidR="0096112D" w:rsidRDefault="0096112D" w:rsidP="00A62081">
                      <w:pPr>
                        <w:pStyle w:val="ListParagraph"/>
                        <w:numPr>
                          <w:ilvl w:val="0"/>
                          <w:numId w:val="7"/>
                        </w:numPr>
                      </w:pPr>
                      <w:r>
                        <w:t>People that want to get their finances in order:</w:t>
                      </w:r>
                    </w:p>
                    <w:p w:rsidR="0096112D" w:rsidRDefault="0096112D" w:rsidP="00A62081">
                      <w:pPr>
                        <w:pStyle w:val="ListParagraph"/>
                        <w:numPr>
                          <w:ilvl w:val="1"/>
                          <w:numId w:val="7"/>
                        </w:numPr>
                      </w:pPr>
                      <w:r>
                        <w:t>20% of people that call and can’t pay their car payment mention student loans as a top reason.</w:t>
                      </w:r>
                    </w:p>
                    <w:p w:rsidR="0096112D" w:rsidRDefault="0096112D" w:rsidP="00A62081">
                      <w:pPr>
                        <w:pStyle w:val="ListParagraph"/>
                        <w:numPr>
                          <w:ilvl w:val="0"/>
                          <w:numId w:val="7"/>
                        </w:numPr>
                      </w:pPr>
                      <w:r>
                        <w:t>People looking to improve their physical appearance:</w:t>
                      </w:r>
                    </w:p>
                    <w:p w:rsidR="0096112D" w:rsidRDefault="0096112D" w:rsidP="00A62081">
                      <w:pPr>
                        <w:pStyle w:val="ListParagraph"/>
                        <w:numPr>
                          <w:ilvl w:val="1"/>
                          <w:numId w:val="7"/>
                        </w:numPr>
                      </w:pPr>
                      <w:r>
                        <w:t>There is a 40% surge in gym memberships between December &amp; February.</w:t>
                      </w:r>
                    </w:p>
                    <w:p w:rsidR="0096112D" w:rsidRDefault="0096112D" w:rsidP="00A62081">
                      <w:pPr>
                        <w:pStyle w:val="ListParagraph"/>
                        <w:numPr>
                          <w:ilvl w:val="0"/>
                          <w:numId w:val="7"/>
                        </w:numPr>
                      </w:pPr>
                      <w:r>
                        <w:t>Company struggling to transition to more employees.</w:t>
                      </w:r>
                    </w:p>
                    <w:p w:rsidR="0096112D" w:rsidRDefault="0096112D" w:rsidP="00A62081">
                      <w:pPr>
                        <w:pStyle w:val="ListParagraph"/>
                        <w:numPr>
                          <w:ilvl w:val="1"/>
                          <w:numId w:val="7"/>
                        </w:numPr>
                      </w:pPr>
                      <w:r>
                        <w:t>75% of companies that double their number of users up their membership level within 6 months.</w:t>
                      </w:r>
                    </w:p>
                  </w:txbxContent>
                </v:textbox>
                <w10:wrap type="square" anchorx="margin"/>
              </v:shape>
            </w:pict>
          </mc:Fallback>
        </mc:AlternateContent>
      </w:r>
      <w:r w:rsidR="00945817" w:rsidRPr="00945817">
        <w:t>Spend 15-30 minutes identifying data that backs up the assumptions. This data can be in your CRM, sales, analytics, studies on the industry, etc. Disregard anything not data-bound.</w:t>
      </w:r>
    </w:p>
    <w:p w:rsidR="006A7407" w:rsidRPr="005F5F79" w:rsidRDefault="006A7407" w:rsidP="005F5F79">
      <w:pPr>
        <w:pStyle w:val="IntenseQuote"/>
      </w:pPr>
      <w:r w:rsidRPr="005F5F79">
        <w:t xml:space="preserve">Proto-persona steps complete. </w:t>
      </w:r>
      <w:r w:rsidR="005F5F79" w:rsidRPr="005F5F79">
        <w:t>Proceed</w:t>
      </w:r>
      <w:r w:rsidRPr="005F5F79">
        <w:t xml:space="preserve"> to “Create the Persona” unless you intend to do additional research…</w:t>
      </w:r>
    </w:p>
    <w:p w:rsidR="00767973" w:rsidRDefault="00767973" w:rsidP="00767973">
      <w:pPr>
        <w:pStyle w:val="Title"/>
      </w:pPr>
      <w:r>
        <w:lastRenderedPageBreak/>
        <w:t>Intermediate Level</w:t>
      </w:r>
    </w:p>
    <w:p w:rsidR="00D172ED" w:rsidRPr="00D172ED" w:rsidRDefault="00D172ED" w:rsidP="00D172ED">
      <w:r>
        <w:t>This is the level many companies tend to stop at—a lot of research but not speaking with the customer. This will get you to the point where when you’re ready to speak with your customer you have a good understanding of what questions to ask to really solve their pain points and understand the industry landscape.</w:t>
      </w:r>
    </w:p>
    <w:p w:rsidR="00767973" w:rsidRDefault="00767973" w:rsidP="00767973">
      <w:pPr>
        <w:pStyle w:val="Heading1"/>
      </w:pPr>
      <w:r>
        <w:t>look at yourself</w:t>
      </w:r>
    </w:p>
    <w:p w:rsidR="00767973" w:rsidRDefault="0073254D" w:rsidP="00767973">
      <w:r>
        <w:t xml:space="preserve">Look at all pages on your </w:t>
      </w:r>
      <w:r w:rsidR="00767973" w:rsidRPr="00767973">
        <w:t>website,</w:t>
      </w:r>
      <w:r>
        <w:t xml:space="preserve"> your blog,</w:t>
      </w:r>
      <w:r w:rsidR="00767973" w:rsidRPr="00767973">
        <w:t xml:space="preserve"> </w:t>
      </w:r>
      <w:r>
        <w:t xml:space="preserve">your social media, press, blogs, interviews, reviews &amp; forums, </w:t>
      </w:r>
      <w:r w:rsidR="00767973" w:rsidRPr="00767973">
        <w:t xml:space="preserve">pull out key </w:t>
      </w:r>
      <w:r>
        <w:t>words, phrases</w:t>
      </w:r>
      <w:r w:rsidR="00767973" w:rsidRPr="00767973">
        <w:t xml:space="preserve"> &amp; </w:t>
      </w:r>
      <w:r>
        <w:t>hashtags</w:t>
      </w:r>
      <w:r w:rsidR="00767973" w:rsidRPr="00767973">
        <w:t xml:space="preserve">. Google your company, read any press and write down key words and phrases on the first 3-5 pages in results. Look at email campaigns, customer service emails, phone </w:t>
      </w:r>
      <w:r>
        <w:t>logs for key words &amp; phrases.  Also, w</w:t>
      </w:r>
      <w:r w:rsidR="00767973" w:rsidRPr="00767973">
        <w:t xml:space="preserve">rite down your most popular web pages &amp; sale items. </w:t>
      </w:r>
      <w:r>
        <w:t>(Don’t limit yourself to the space her if you think more words are necessary, I usually have up to 25 in each section.)</w:t>
      </w:r>
    </w:p>
    <w:p w:rsidR="00492563" w:rsidRDefault="00492563" w:rsidP="00AF4D86">
      <w:pPr>
        <w:pStyle w:val="Heading5"/>
      </w:pPr>
      <w:r w:rsidRPr="0073254D">
        <w:t>Write Down Keywords, Phrases &amp; Hashtags:</w:t>
      </w:r>
    </w:p>
    <w:p w:rsidR="00AA5D99" w:rsidRPr="00AA5D99" w:rsidRDefault="00AA5D99" w:rsidP="00AA5D99">
      <w:pPr>
        <w:spacing w:after="0"/>
      </w:pPr>
    </w:p>
    <w:tbl>
      <w:tblPr>
        <w:tblStyle w:val="TableGrid"/>
        <w:tblW w:w="0" w:type="auto"/>
        <w:tblLook w:val="04A0" w:firstRow="1" w:lastRow="0" w:firstColumn="1" w:lastColumn="0" w:noHBand="0" w:noVBand="1"/>
      </w:tblPr>
      <w:tblGrid>
        <w:gridCol w:w="3116"/>
        <w:gridCol w:w="3117"/>
        <w:gridCol w:w="3117"/>
      </w:tblGrid>
      <w:tr w:rsidR="00767973" w:rsidTr="00767973">
        <w:tc>
          <w:tcPr>
            <w:tcW w:w="3116" w:type="dxa"/>
          </w:tcPr>
          <w:p w:rsidR="00767973" w:rsidRPr="00492563" w:rsidRDefault="00492563" w:rsidP="00492563">
            <w:pPr>
              <w:rPr>
                <w:b/>
              </w:rPr>
            </w:pPr>
            <w:r>
              <w:rPr>
                <w:b/>
              </w:rPr>
              <w:t>Website</w:t>
            </w:r>
            <w:r w:rsidR="0073254D">
              <w:rPr>
                <w:b/>
              </w:rPr>
              <w:t>/Blog</w:t>
            </w:r>
          </w:p>
        </w:tc>
        <w:tc>
          <w:tcPr>
            <w:tcW w:w="3117" w:type="dxa"/>
          </w:tcPr>
          <w:p w:rsidR="00767973" w:rsidRPr="00492563" w:rsidRDefault="00492563" w:rsidP="00492563">
            <w:pPr>
              <w:rPr>
                <w:b/>
              </w:rPr>
            </w:pPr>
            <w:r>
              <w:rPr>
                <w:b/>
              </w:rPr>
              <w:t xml:space="preserve">Social Media </w:t>
            </w:r>
          </w:p>
        </w:tc>
        <w:tc>
          <w:tcPr>
            <w:tcW w:w="3117" w:type="dxa"/>
          </w:tcPr>
          <w:p w:rsidR="00767973" w:rsidRPr="00492563" w:rsidRDefault="00492563" w:rsidP="00767973">
            <w:pPr>
              <w:rPr>
                <w:b/>
              </w:rPr>
            </w:pPr>
            <w:r>
              <w:rPr>
                <w:b/>
              </w:rPr>
              <w:t>Press &amp; Interviews</w:t>
            </w:r>
          </w:p>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r w:rsidR="00767973" w:rsidTr="00767973">
        <w:tc>
          <w:tcPr>
            <w:tcW w:w="3116" w:type="dxa"/>
          </w:tcPr>
          <w:p w:rsidR="00767973" w:rsidRDefault="00767973" w:rsidP="00767973"/>
        </w:tc>
        <w:tc>
          <w:tcPr>
            <w:tcW w:w="3117" w:type="dxa"/>
          </w:tcPr>
          <w:p w:rsidR="00767973" w:rsidRDefault="00767973" w:rsidP="00767973"/>
        </w:tc>
        <w:tc>
          <w:tcPr>
            <w:tcW w:w="3117" w:type="dxa"/>
          </w:tcPr>
          <w:p w:rsidR="00767973" w:rsidRDefault="00767973" w:rsidP="00767973"/>
        </w:tc>
      </w:tr>
    </w:tbl>
    <w:p w:rsidR="00492563" w:rsidRDefault="00492563" w:rsidP="00767973"/>
    <w:tbl>
      <w:tblPr>
        <w:tblStyle w:val="TableGrid"/>
        <w:tblW w:w="0" w:type="auto"/>
        <w:tblLook w:val="04A0" w:firstRow="1" w:lastRow="0" w:firstColumn="1" w:lastColumn="0" w:noHBand="0" w:noVBand="1"/>
      </w:tblPr>
      <w:tblGrid>
        <w:gridCol w:w="3116"/>
        <w:gridCol w:w="3117"/>
        <w:gridCol w:w="3117"/>
      </w:tblGrid>
      <w:tr w:rsidR="00492563" w:rsidTr="00492563">
        <w:tc>
          <w:tcPr>
            <w:tcW w:w="3116" w:type="dxa"/>
          </w:tcPr>
          <w:p w:rsidR="00492563" w:rsidRPr="00492563" w:rsidRDefault="00492563" w:rsidP="00492563">
            <w:pPr>
              <w:rPr>
                <w:b/>
              </w:rPr>
            </w:pPr>
            <w:r>
              <w:rPr>
                <w:b/>
              </w:rPr>
              <w:t>Forums/Reviews</w:t>
            </w:r>
          </w:p>
        </w:tc>
        <w:tc>
          <w:tcPr>
            <w:tcW w:w="3117" w:type="dxa"/>
          </w:tcPr>
          <w:p w:rsidR="00492563" w:rsidRPr="00492563" w:rsidRDefault="00492563" w:rsidP="00492563">
            <w:pPr>
              <w:rPr>
                <w:b/>
              </w:rPr>
            </w:pPr>
            <w:r>
              <w:rPr>
                <w:b/>
              </w:rPr>
              <w:t>Customer Service</w:t>
            </w:r>
          </w:p>
        </w:tc>
        <w:tc>
          <w:tcPr>
            <w:tcW w:w="3117" w:type="dxa"/>
          </w:tcPr>
          <w:p w:rsidR="00492563" w:rsidRPr="00492563" w:rsidRDefault="00492563" w:rsidP="00492563">
            <w:pPr>
              <w:rPr>
                <w:b/>
              </w:rPr>
            </w:pPr>
            <w:r>
              <w:rPr>
                <w:b/>
              </w:rPr>
              <w:t>Email Campaigns</w:t>
            </w:r>
          </w:p>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r w:rsidR="00492563" w:rsidTr="00492563">
        <w:tc>
          <w:tcPr>
            <w:tcW w:w="3116" w:type="dxa"/>
          </w:tcPr>
          <w:p w:rsidR="00492563" w:rsidRDefault="00492563" w:rsidP="00492563"/>
        </w:tc>
        <w:tc>
          <w:tcPr>
            <w:tcW w:w="3117" w:type="dxa"/>
          </w:tcPr>
          <w:p w:rsidR="00492563" w:rsidRDefault="00492563" w:rsidP="00492563"/>
        </w:tc>
        <w:tc>
          <w:tcPr>
            <w:tcW w:w="3117" w:type="dxa"/>
          </w:tcPr>
          <w:p w:rsidR="00492563" w:rsidRDefault="00492563" w:rsidP="00492563"/>
        </w:tc>
      </w:tr>
    </w:tbl>
    <w:p w:rsidR="0073254D" w:rsidRDefault="0073254D" w:rsidP="00492563"/>
    <w:p w:rsidR="0073254D" w:rsidRDefault="00A51B20" w:rsidP="00492563">
      <w:pPr>
        <w:rPr>
          <w:b/>
        </w:rPr>
      </w:pPr>
      <w:r>
        <w:rPr>
          <w:noProof/>
          <w:lang w:eastAsia="en-US"/>
        </w:rPr>
        <mc:AlternateContent>
          <mc:Choice Requires="wps">
            <w:drawing>
              <wp:anchor distT="45720" distB="45720" distL="114300" distR="114300" simplePos="0" relativeHeight="251681792" behindDoc="0" locked="0" layoutInCell="1" allowOverlap="1" wp14:anchorId="22A621D7" wp14:editId="5A6CF3AB">
                <wp:simplePos x="0" y="0"/>
                <wp:positionH relativeFrom="margin">
                  <wp:align>right</wp:align>
                </wp:positionH>
                <wp:positionV relativeFrom="paragraph">
                  <wp:posOffset>196850</wp:posOffset>
                </wp:positionV>
                <wp:extent cx="5932805" cy="350520"/>
                <wp:effectExtent l="0" t="0" r="10795"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50520"/>
                        </a:xfrm>
                        <a:prstGeom prst="rect">
                          <a:avLst/>
                        </a:prstGeom>
                        <a:solidFill>
                          <a:srgbClr val="FFFFFF"/>
                        </a:solidFill>
                        <a:ln w="9525">
                          <a:solidFill>
                            <a:srgbClr val="000000"/>
                          </a:solidFill>
                          <a:miter lim="800000"/>
                          <a:headEnd/>
                          <a:tailEnd/>
                        </a:ln>
                      </wps:spPr>
                      <wps:txbx>
                        <w:txbxContent>
                          <w:p w:rsidR="008230C2" w:rsidRDefault="008230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621D7" id="_x0000_s1031" type="#_x0000_t202" style="position:absolute;margin-left:415.95pt;margin-top:15.5pt;width:467.15pt;height:27.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">
                <v:textbox>
                  <w:txbxContent>
                    <w:p w:rsidR="008230C2" w:rsidRDefault="008230C2"/>
                  </w:txbxContent>
                </v:textbox>
                <w10:wrap type="square" anchorx="margin"/>
              </v:shape>
            </w:pict>
          </mc:Fallback>
        </mc:AlternateContent>
      </w:r>
      <w:r w:rsidR="0073254D">
        <w:rPr>
          <w:b/>
        </w:rPr>
        <w:t>Top Webpages:</w:t>
      </w:r>
    </w:p>
    <w:p w:rsidR="0073254D" w:rsidRDefault="0073254D" w:rsidP="00492563">
      <w:pPr>
        <w:rPr>
          <w:b/>
        </w:rPr>
      </w:pPr>
    </w:p>
    <w:p w:rsidR="00492563" w:rsidRDefault="00A51B20" w:rsidP="00492563">
      <w:r>
        <w:rPr>
          <w:noProof/>
          <w:lang w:eastAsia="en-US"/>
        </w:rPr>
        <mc:AlternateContent>
          <mc:Choice Requires="wps">
            <w:drawing>
              <wp:anchor distT="45720" distB="45720" distL="114300" distR="114300" simplePos="0" relativeHeight="251683840" behindDoc="0" locked="0" layoutInCell="1" allowOverlap="1" wp14:anchorId="33F1060E" wp14:editId="40820A86">
                <wp:simplePos x="0" y="0"/>
                <wp:positionH relativeFrom="margin">
                  <wp:posOffset>0</wp:posOffset>
                </wp:positionH>
                <wp:positionV relativeFrom="paragraph">
                  <wp:posOffset>213360</wp:posOffset>
                </wp:positionV>
                <wp:extent cx="5932805" cy="449580"/>
                <wp:effectExtent l="0" t="0" r="1079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449580"/>
                        </a:xfrm>
                        <a:prstGeom prst="rect">
                          <a:avLst/>
                        </a:prstGeom>
                        <a:solidFill>
                          <a:srgbClr val="FFFFFF"/>
                        </a:solidFill>
                        <a:ln w="9525">
                          <a:solidFill>
                            <a:srgbClr val="000000"/>
                          </a:solidFill>
                          <a:miter lim="800000"/>
                          <a:headEnd/>
                          <a:tailEnd/>
                        </a:ln>
                      </wps:spPr>
                      <wps:txbx>
                        <w:txbxContent>
                          <w:p w:rsidR="00A51B20" w:rsidRDefault="00A51B20" w:rsidP="00A51B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1060E" id="_x0000_s1032" type="#_x0000_t202" style="position:absolute;margin-left:0;margin-top:16.8pt;width:467.15pt;height:35.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qAJgIAAEw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">
                <v:textbox>
                  <w:txbxContent>
                    <w:p w:rsidR="00A51B20" w:rsidRDefault="00A51B20" w:rsidP="00A51B20"/>
                  </w:txbxContent>
                </v:textbox>
                <w10:wrap type="square" anchorx="margin"/>
              </v:shape>
            </w:pict>
          </mc:Fallback>
        </mc:AlternateContent>
      </w:r>
      <w:r w:rsidR="0073254D">
        <w:rPr>
          <w:b/>
        </w:rPr>
        <w:t>Top Sale Items:</w:t>
      </w:r>
      <w:r w:rsidR="00492563">
        <w:br w:type="page"/>
      </w:r>
    </w:p>
    <w:p w:rsidR="00767973" w:rsidRDefault="0073254D" w:rsidP="0073254D">
      <w:pPr>
        <w:pStyle w:val="Heading1"/>
      </w:pPr>
      <w:r>
        <w:lastRenderedPageBreak/>
        <w:t>Look at your industry &amp; Identify Competitors</w:t>
      </w:r>
    </w:p>
    <w:p w:rsidR="00DB24E2" w:rsidRDefault="0073254D" w:rsidP="0073254D">
      <w:r w:rsidRPr="0073254D">
        <w:t>Do research on market size (</w:t>
      </w:r>
      <w:hyperlink r:id="rId9" w:history="1">
        <w:r w:rsidRPr="006E49B9">
          <w:rPr>
            <w:rStyle w:val="Hyperlink"/>
          </w:rPr>
          <w:t>https://www.owler.com</w:t>
        </w:r>
      </w:hyperlink>
      <w:r w:rsidRPr="0073254D">
        <w:t xml:space="preserve">), key </w:t>
      </w:r>
      <w:r w:rsidR="00E503F2">
        <w:t>influencers</w:t>
      </w:r>
      <w:r w:rsidRPr="0073254D">
        <w:t>, top competitors</w:t>
      </w:r>
      <w:r>
        <w:t xml:space="preserve"> (</w:t>
      </w:r>
      <w:hyperlink r:id="rId10" w:history="1">
        <w:r w:rsidRPr="006E49B9">
          <w:rPr>
            <w:rStyle w:val="Hyperlink"/>
          </w:rPr>
          <w:t>http://www.spyfu.com</w:t>
        </w:r>
      </w:hyperlink>
      <w:r w:rsidRPr="0073254D">
        <w:t>), display ads (</w:t>
      </w:r>
      <w:hyperlink r:id="rId11" w:history="1">
        <w:r w:rsidRPr="006E49B9">
          <w:rPr>
            <w:rStyle w:val="Hyperlink"/>
          </w:rPr>
          <w:t>https://moat.com</w:t>
        </w:r>
      </w:hyperlink>
      <w:r w:rsidRPr="0073254D">
        <w:t>), search ads (</w:t>
      </w:r>
      <w:hyperlink r:id="rId12" w:history="1">
        <w:r w:rsidRPr="006E49B9">
          <w:rPr>
            <w:rStyle w:val="Hyperlink"/>
          </w:rPr>
          <w:t>https://www.ispionage.com</w:t>
        </w:r>
      </w:hyperlink>
      <w:r w:rsidRPr="0073254D">
        <w:t>). Find out key associations, LinkedIn &amp; Meetup groups, top referral site (</w:t>
      </w:r>
      <w:hyperlink r:id="rId13" w:history="1">
        <w:r w:rsidRPr="006E49B9">
          <w:rPr>
            <w:rStyle w:val="Hyperlink"/>
          </w:rPr>
          <w:t>https://www.similarweb.com</w:t>
        </w:r>
      </w:hyperlink>
      <w:r w:rsidRPr="0073254D">
        <w:t>). Facebook/Twitter Audience Insights &amp; Google Display Planner.</w:t>
      </w:r>
      <w:r w:rsidR="00E503F2">
        <w:t xml:space="preserve"> Try Google Searches like “How to choose…” to see what guides exist.</w:t>
      </w:r>
      <w:r w:rsidRPr="0073254D">
        <w:t xml:space="preserve"> (All links are free or freemium</w:t>
      </w:r>
      <w:r w:rsidR="00B17254">
        <w:t>, see more tools, including paid, in the references section.</w:t>
      </w:r>
      <w:r w:rsidRPr="0073254D">
        <w:t xml:space="preserve">) </w:t>
      </w:r>
    </w:p>
    <w:tbl>
      <w:tblPr>
        <w:tblStyle w:val="TableGrid"/>
        <w:tblW w:w="0" w:type="auto"/>
        <w:tblLook w:val="04A0" w:firstRow="1" w:lastRow="0" w:firstColumn="1" w:lastColumn="0" w:noHBand="0" w:noVBand="1"/>
      </w:tblPr>
      <w:tblGrid>
        <w:gridCol w:w="3116"/>
        <w:gridCol w:w="3117"/>
        <w:gridCol w:w="3117"/>
      </w:tblGrid>
      <w:tr w:rsidR="0073254D" w:rsidTr="0073254D">
        <w:tc>
          <w:tcPr>
            <w:tcW w:w="3116" w:type="dxa"/>
          </w:tcPr>
          <w:p w:rsidR="0073254D" w:rsidRDefault="0073254D" w:rsidP="0073254D">
            <w:r>
              <w:rPr>
                <w:b/>
              </w:rPr>
              <w:t>Key Players/Thought Leaders</w:t>
            </w:r>
            <w:r w:rsidR="00F63B60">
              <w:rPr>
                <w:b/>
              </w:rPr>
              <w:t>:</w:t>
            </w:r>
          </w:p>
        </w:tc>
        <w:tc>
          <w:tcPr>
            <w:tcW w:w="3117" w:type="dxa"/>
          </w:tcPr>
          <w:p w:rsidR="0073254D" w:rsidRPr="0073254D" w:rsidRDefault="0073254D" w:rsidP="0073254D">
            <w:pPr>
              <w:rPr>
                <w:b/>
              </w:rPr>
            </w:pPr>
            <w:r>
              <w:rPr>
                <w:b/>
              </w:rPr>
              <w:t>Top Competitors</w:t>
            </w:r>
            <w:r w:rsidR="00F63B60">
              <w:rPr>
                <w:b/>
              </w:rPr>
              <w:t>:</w:t>
            </w:r>
          </w:p>
        </w:tc>
        <w:tc>
          <w:tcPr>
            <w:tcW w:w="3117" w:type="dxa"/>
          </w:tcPr>
          <w:p w:rsidR="0073254D" w:rsidRPr="0073254D" w:rsidRDefault="0073254D" w:rsidP="0073254D">
            <w:pPr>
              <w:rPr>
                <w:b/>
              </w:rPr>
            </w:pPr>
            <w:r>
              <w:rPr>
                <w:b/>
              </w:rPr>
              <w:t>Associations/Groups:</w:t>
            </w:r>
          </w:p>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bl>
    <w:p w:rsidR="0073254D" w:rsidRDefault="0073254D" w:rsidP="0073254D"/>
    <w:tbl>
      <w:tblPr>
        <w:tblStyle w:val="TableGrid"/>
        <w:tblW w:w="0" w:type="auto"/>
        <w:tblLook w:val="04A0" w:firstRow="1" w:lastRow="0" w:firstColumn="1" w:lastColumn="0" w:noHBand="0" w:noVBand="1"/>
      </w:tblPr>
      <w:tblGrid>
        <w:gridCol w:w="3116"/>
        <w:gridCol w:w="3117"/>
        <w:gridCol w:w="3117"/>
      </w:tblGrid>
      <w:tr w:rsidR="0073254D" w:rsidTr="0073254D">
        <w:tc>
          <w:tcPr>
            <w:tcW w:w="3116" w:type="dxa"/>
          </w:tcPr>
          <w:p w:rsidR="0073254D" w:rsidRPr="0073254D" w:rsidRDefault="0073254D" w:rsidP="0073254D">
            <w:pPr>
              <w:rPr>
                <w:b/>
              </w:rPr>
            </w:pPr>
            <w:r>
              <w:rPr>
                <w:b/>
              </w:rPr>
              <w:t>Influential Social Media Accounts</w:t>
            </w:r>
          </w:p>
        </w:tc>
        <w:tc>
          <w:tcPr>
            <w:tcW w:w="3117" w:type="dxa"/>
          </w:tcPr>
          <w:p w:rsidR="0073254D" w:rsidRPr="00F63B60" w:rsidRDefault="00F63B60" w:rsidP="0073254D">
            <w:pPr>
              <w:rPr>
                <w:b/>
              </w:rPr>
            </w:pPr>
            <w:r>
              <w:rPr>
                <w:b/>
              </w:rPr>
              <w:t>Top Referring Sites/</w:t>
            </w:r>
            <w:r w:rsidR="00DB24E2">
              <w:rPr>
                <w:b/>
              </w:rPr>
              <w:t>Blogs/</w:t>
            </w:r>
            <w:r>
              <w:rPr>
                <w:b/>
              </w:rPr>
              <w:t>Press:</w:t>
            </w:r>
          </w:p>
        </w:tc>
        <w:tc>
          <w:tcPr>
            <w:tcW w:w="3117" w:type="dxa"/>
          </w:tcPr>
          <w:p w:rsidR="0073254D" w:rsidRPr="00F63B60" w:rsidRDefault="00F63B60" w:rsidP="0073254D">
            <w:pPr>
              <w:rPr>
                <w:b/>
              </w:rPr>
            </w:pPr>
            <w:r>
              <w:rPr>
                <w:b/>
              </w:rPr>
              <w:t>Keywords About Competitors:</w:t>
            </w:r>
          </w:p>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r w:rsidR="0073254D" w:rsidTr="0073254D">
        <w:tc>
          <w:tcPr>
            <w:tcW w:w="3116" w:type="dxa"/>
          </w:tcPr>
          <w:p w:rsidR="0073254D" w:rsidRDefault="0073254D" w:rsidP="0073254D"/>
        </w:tc>
        <w:tc>
          <w:tcPr>
            <w:tcW w:w="3117" w:type="dxa"/>
          </w:tcPr>
          <w:p w:rsidR="0073254D" w:rsidRDefault="0073254D" w:rsidP="0073254D"/>
        </w:tc>
        <w:tc>
          <w:tcPr>
            <w:tcW w:w="3117" w:type="dxa"/>
          </w:tcPr>
          <w:p w:rsidR="0073254D" w:rsidRDefault="0073254D" w:rsidP="0073254D"/>
        </w:tc>
      </w:tr>
    </w:tbl>
    <w:p w:rsidR="0073254D" w:rsidRPr="0073254D" w:rsidRDefault="0073254D" w:rsidP="0073254D"/>
    <w:p w:rsidR="0073254D" w:rsidRDefault="00FD571C" w:rsidP="0073254D">
      <w:pPr>
        <w:rPr>
          <w:b/>
        </w:rPr>
      </w:pPr>
      <w:r w:rsidRPr="00DB24E2">
        <w:rPr>
          <w:b/>
          <w:noProof/>
          <w:lang w:eastAsia="en-US"/>
        </w:rPr>
        <mc:AlternateContent>
          <mc:Choice Requires="wps">
            <w:drawing>
              <wp:anchor distT="45720" distB="45720" distL="114300" distR="114300" simplePos="0" relativeHeight="251669504" behindDoc="0" locked="0" layoutInCell="1" allowOverlap="1" wp14:anchorId="527BF252" wp14:editId="780C2035">
                <wp:simplePos x="0" y="0"/>
                <wp:positionH relativeFrom="margin">
                  <wp:posOffset>0</wp:posOffset>
                </wp:positionH>
                <wp:positionV relativeFrom="paragraph">
                  <wp:posOffset>295275</wp:posOffset>
                </wp:positionV>
                <wp:extent cx="5932805" cy="2125980"/>
                <wp:effectExtent l="0" t="0" r="10795"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2125980"/>
                        </a:xfrm>
                        <a:prstGeom prst="rect">
                          <a:avLst/>
                        </a:prstGeom>
                        <a:solidFill>
                          <a:srgbClr val="FFFFFF"/>
                        </a:solidFill>
                        <a:ln w="9525">
                          <a:solidFill>
                            <a:srgbClr val="000000"/>
                          </a:solidFill>
                          <a:miter lim="800000"/>
                          <a:headEnd/>
                          <a:tailEnd/>
                        </a:ln>
                      </wps:spPr>
                      <wps:txbx>
                        <w:txbxContent>
                          <w:p w:rsidR="0096112D" w:rsidRDefault="0096112D">
                            <w:r>
                              <w:t>Examples:</w:t>
                            </w:r>
                          </w:p>
                          <w:p w:rsidR="0096112D" w:rsidRPr="00DB24E2" w:rsidRDefault="0096112D">
                            <w:r>
                              <w:t>Industry Market Size, Keyword Searches, Important Conferences, Trade Journals, links to places where you found information,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BF252" id="_x0000_t202" coordsize="21600,21600" o:spt="202" path="m,l,21600r21600,l21600,xe">
                <v:stroke joinstyle="miter"/>
                <v:path gradientshapeok="t" o:connecttype="rect"/>
              </v:shapetype>
              <v:shape id="_x0000_s1033" type="#_x0000_t202" style="position:absolute;margin-left:0;margin-top:23.25pt;width:467.15pt;height:167.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9VJgIAAEw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">
                <v:textbox>
                  <w:txbxContent>
                    <w:p w:rsidR="0096112D" w:rsidRDefault="0096112D">
                      <w:r>
                        <w:t>Examples:</w:t>
                      </w:r>
                    </w:p>
                    <w:p w:rsidR="0096112D" w:rsidRPr="00DB24E2" w:rsidRDefault="0096112D">
                      <w:r>
                        <w:t>Industry Market Size, Keyword Searches, Important Conferences, Trade Journals, links to places where you found information, etc.</w:t>
                      </w:r>
                    </w:p>
                  </w:txbxContent>
                </v:textbox>
                <w10:wrap type="square" anchorx="margin"/>
              </v:shape>
            </w:pict>
          </mc:Fallback>
        </mc:AlternateContent>
      </w:r>
      <w:r w:rsidR="00DB24E2">
        <w:rPr>
          <w:b/>
        </w:rPr>
        <w:t>Additional Notes:</w:t>
      </w:r>
    </w:p>
    <w:p w:rsidR="00DB24E2" w:rsidRDefault="00396ECD" w:rsidP="00396ECD">
      <w:pPr>
        <w:pStyle w:val="Heading1"/>
      </w:pPr>
      <w:r>
        <w:lastRenderedPageBreak/>
        <w:t>Identify Problems</w:t>
      </w:r>
    </w:p>
    <w:p w:rsidR="00396ECD" w:rsidRDefault="00396ECD" w:rsidP="00396ECD">
      <w:r w:rsidRPr="00396ECD">
        <w:t xml:space="preserve">Look at Reddit, forums, Quora, comments &amp; reviews to identify problems people are having in conversation about the industry and your product. </w:t>
      </w:r>
      <w:r>
        <w:t>Remember: P</w:t>
      </w:r>
      <w:r w:rsidRPr="00396ECD">
        <w:t>eople want to make their lives better</w:t>
      </w:r>
      <w:r>
        <w:t>,</w:t>
      </w:r>
      <w:r w:rsidRPr="00396ECD">
        <w:t xml:space="preserve"> so what they do and care about is important! </w:t>
      </w:r>
    </w:p>
    <w:p w:rsidR="00396ECD" w:rsidRDefault="00396ECD" w:rsidP="00396ECD">
      <w:pPr>
        <w:pStyle w:val="ListParagraph"/>
        <w:numPr>
          <w:ilvl w:val="0"/>
          <w:numId w:val="9"/>
        </w:numPr>
      </w:pPr>
      <w:r w:rsidRPr="00396ECD">
        <w:t xml:space="preserve">Create a Twitter list of your best (or all) customers and see what they say when they’re not talking about your product. </w:t>
      </w:r>
    </w:p>
    <w:p w:rsidR="00396ECD" w:rsidRDefault="00396ECD" w:rsidP="00396ECD">
      <w:pPr>
        <w:pStyle w:val="ListParagraph"/>
        <w:numPr>
          <w:ilvl w:val="0"/>
          <w:numId w:val="9"/>
        </w:numPr>
      </w:pPr>
      <w:r>
        <w:t>Join industry related LinkedIn Groups to see what is being posted.</w:t>
      </w:r>
    </w:p>
    <w:p w:rsidR="00396ECD" w:rsidRDefault="00396ECD" w:rsidP="00396ECD">
      <w:pPr>
        <w:pStyle w:val="ListParagraph"/>
        <w:numPr>
          <w:ilvl w:val="0"/>
          <w:numId w:val="9"/>
        </w:numPr>
      </w:pPr>
      <w:r>
        <w:t>Look at forums to identify what problems people are having (and check the off-topic sections for what else they care about)</w:t>
      </w:r>
    </w:p>
    <w:p w:rsidR="00396ECD" w:rsidRDefault="00396ECD" w:rsidP="007949C2">
      <w:pPr>
        <w:pStyle w:val="ListParagraph"/>
        <w:numPr>
          <w:ilvl w:val="0"/>
          <w:numId w:val="9"/>
        </w:numPr>
      </w:pPr>
      <w:r>
        <w:t>Look at conference schedules to see what people are looking to learn in your industry.</w:t>
      </w:r>
      <w:r w:rsidRPr="00396ECD">
        <w:t xml:space="preserve"> </w:t>
      </w:r>
    </w:p>
    <w:tbl>
      <w:tblPr>
        <w:tblStyle w:val="TableGrid"/>
        <w:tblW w:w="0" w:type="auto"/>
        <w:tblLook w:val="04A0" w:firstRow="1" w:lastRow="0" w:firstColumn="1" w:lastColumn="0" w:noHBand="0" w:noVBand="1"/>
      </w:tblPr>
      <w:tblGrid>
        <w:gridCol w:w="3116"/>
        <w:gridCol w:w="3117"/>
        <w:gridCol w:w="3117"/>
      </w:tblGrid>
      <w:tr w:rsidR="00396ECD" w:rsidTr="00396ECD">
        <w:tc>
          <w:tcPr>
            <w:tcW w:w="3116" w:type="dxa"/>
          </w:tcPr>
          <w:p w:rsidR="00396ECD" w:rsidRPr="00396ECD" w:rsidRDefault="00396ECD" w:rsidP="00396ECD">
            <w:pPr>
              <w:rPr>
                <w:b/>
              </w:rPr>
            </w:pPr>
            <w:r>
              <w:rPr>
                <w:b/>
              </w:rPr>
              <w:t>Questions/Problems (industry)</w:t>
            </w:r>
          </w:p>
        </w:tc>
        <w:tc>
          <w:tcPr>
            <w:tcW w:w="3117" w:type="dxa"/>
          </w:tcPr>
          <w:p w:rsidR="00396ECD" w:rsidRPr="00396ECD" w:rsidRDefault="00396ECD" w:rsidP="00396ECD">
            <w:pPr>
              <w:rPr>
                <w:b/>
              </w:rPr>
            </w:pPr>
            <w:r>
              <w:rPr>
                <w:b/>
              </w:rPr>
              <w:t>Positive Statements (Industry)</w:t>
            </w:r>
          </w:p>
        </w:tc>
        <w:tc>
          <w:tcPr>
            <w:tcW w:w="3117" w:type="dxa"/>
          </w:tcPr>
          <w:p w:rsidR="00396ECD" w:rsidRPr="00396ECD" w:rsidRDefault="00396ECD" w:rsidP="00396ECD">
            <w:pPr>
              <w:rPr>
                <w:b/>
              </w:rPr>
            </w:pPr>
            <w:r>
              <w:rPr>
                <w:b/>
              </w:rPr>
              <w:t>Negative Statements (Industry)</w:t>
            </w:r>
          </w:p>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7949C2" w:rsidTr="00396ECD">
        <w:tc>
          <w:tcPr>
            <w:tcW w:w="3116" w:type="dxa"/>
          </w:tcPr>
          <w:p w:rsidR="007949C2" w:rsidRDefault="007949C2" w:rsidP="00396ECD"/>
        </w:tc>
        <w:tc>
          <w:tcPr>
            <w:tcW w:w="3117" w:type="dxa"/>
          </w:tcPr>
          <w:p w:rsidR="007949C2" w:rsidRDefault="007949C2" w:rsidP="00396ECD"/>
        </w:tc>
        <w:tc>
          <w:tcPr>
            <w:tcW w:w="3117" w:type="dxa"/>
          </w:tcPr>
          <w:p w:rsidR="007949C2" w:rsidRDefault="007949C2" w:rsidP="00396ECD"/>
        </w:tc>
      </w:tr>
    </w:tbl>
    <w:p w:rsidR="00396ECD" w:rsidRDefault="00396ECD" w:rsidP="00396ECD"/>
    <w:tbl>
      <w:tblPr>
        <w:tblStyle w:val="TableGrid"/>
        <w:tblW w:w="0" w:type="auto"/>
        <w:tblLook w:val="04A0" w:firstRow="1" w:lastRow="0" w:firstColumn="1" w:lastColumn="0" w:noHBand="0" w:noVBand="1"/>
      </w:tblPr>
      <w:tblGrid>
        <w:gridCol w:w="3116"/>
        <w:gridCol w:w="3117"/>
        <w:gridCol w:w="3117"/>
      </w:tblGrid>
      <w:tr w:rsidR="00396ECD" w:rsidTr="00396ECD">
        <w:tc>
          <w:tcPr>
            <w:tcW w:w="3116" w:type="dxa"/>
          </w:tcPr>
          <w:p w:rsidR="00396ECD" w:rsidRPr="00396ECD" w:rsidRDefault="00396ECD" w:rsidP="00396ECD">
            <w:pPr>
              <w:rPr>
                <w:b/>
              </w:rPr>
            </w:pPr>
            <w:r>
              <w:rPr>
                <w:b/>
              </w:rPr>
              <w:t>Questions/Problems (You)</w:t>
            </w:r>
          </w:p>
        </w:tc>
        <w:tc>
          <w:tcPr>
            <w:tcW w:w="3117" w:type="dxa"/>
          </w:tcPr>
          <w:p w:rsidR="00396ECD" w:rsidRPr="00396ECD" w:rsidRDefault="00396ECD" w:rsidP="00396ECD">
            <w:pPr>
              <w:rPr>
                <w:b/>
              </w:rPr>
            </w:pPr>
            <w:r>
              <w:rPr>
                <w:b/>
              </w:rPr>
              <w:t>Positive Statements (You)</w:t>
            </w:r>
          </w:p>
        </w:tc>
        <w:tc>
          <w:tcPr>
            <w:tcW w:w="3117" w:type="dxa"/>
          </w:tcPr>
          <w:p w:rsidR="00396ECD" w:rsidRPr="00396ECD" w:rsidRDefault="00396ECD" w:rsidP="00396ECD">
            <w:pPr>
              <w:rPr>
                <w:b/>
              </w:rPr>
            </w:pPr>
            <w:r w:rsidRPr="00396ECD">
              <w:rPr>
                <w:b/>
              </w:rPr>
              <w:t>Negative Statements (You)</w:t>
            </w:r>
          </w:p>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396ECD" w:rsidTr="00396ECD">
        <w:tc>
          <w:tcPr>
            <w:tcW w:w="3116" w:type="dxa"/>
          </w:tcPr>
          <w:p w:rsidR="00396ECD" w:rsidRDefault="00396ECD" w:rsidP="00396ECD"/>
        </w:tc>
        <w:tc>
          <w:tcPr>
            <w:tcW w:w="3117" w:type="dxa"/>
          </w:tcPr>
          <w:p w:rsidR="00396ECD" w:rsidRDefault="00396ECD" w:rsidP="00396ECD"/>
        </w:tc>
        <w:tc>
          <w:tcPr>
            <w:tcW w:w="3117" w:type="dxa"/>
          </w:tcPr>
          <w:p w:rsidR="00396ECD" w:rsidRDefault="00396ECD" w:rsidP="00396ECD"/>
        </w:tc>
      </w:tr>
      <w:tr w:rsidR="007949C2" w:rsidTr="00396ECD">
        <w:tc>
          <w:tcPr>
            <w:tcW w:w="3116" w:type="dxa"/>
          </w:tcPr>
          <w:p w:rsidR="007949C2" w:rsidRDefault="007949C2" w:rsidP="00396ECD"/>
        </w:tc>
        <w:tc>
          <w:tcPr>
            <w:tcW w:w="3117" w:type="dxa"/>
          </w:tcPr>
          <w:p w:rsidR="007949C2" w:rsidRDefault="007949C2" w:rsidP="00396ECD"/>
        </w:tc>
        <w:tc>
          <w:tcPr>
            <w:tcW w:w="3117" w:type="dxa"/>
          </w:tcPr>
          <w:p w:rsidR="007949C2" w:rsidRDefault="007949C2" w:rsidP="00396ECD"/>
        </w:tc>
      </w:tr>
    </w:tbl>
    <w:p w:rsidR="00396ECD" w:rsidRPr="00396ECD" w:rsidRDefault="00396ECD" w:rsidP="00396ECD"/>
    <w:p w:rsidR="00396ECD" w:rsidRDefault="007949C2" w:rsidP="00396ECD">
      <w:pPr>
        <w:rPr>
          <w:b/>
        </w:rPr>
      </w:pPr>
      <w:r>
        <w:rPr>
          <w:noProof/>
          <w:lang w:eastAsia="en-US"/>
        </w:rPr>
        <mc:AlternateContent>
          <mc:Choice Requires="wps">
            <w:drawing>
              <wp:anchor distT="45720" distB="45720" distL="114300" distR="114300" simplePos="0" relativeHeight="251671552" behindDoc="0" locked="0" layoutInCell="1" allowOverlap="1" wp14:anchorId="43140C49" wp14:editId="732830FF">
                <wp:simplePos x="0" y="0"/>
                <wp:positionH relativeFrom="margin">
                  <wp:align>right</wp:align>
                </wp:positionH>
                <wp:positionV relativeFrom="paragraph">
                  <wp:posOffset>252922</wp:posOffset>
                </wp:positionV>
                <wp:extent cx="5932967" cy="1441007"/>
                <wp:effectExtent l="0" t="0" r="10795"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967" cy="1441007"/>
                        </a:xfrm>
                        <a:prstGeom prst="rect">
                          <a:avLst/>
                        </a:prstGeom>
                        <a:solidFill>
                          <a:srgbClr val="FFFFFF"/>
                        </a:solidFill>
                        <a:ln w="9525">
                          <a:solidFill>
                            <a:srgbClr val="000000"/>
                          </a:solidFill>
                          <a:miter lim="800000"/>
                          <a:headEnd/>
                          <a:tailEnd/>
                        </a:ln>
                      </wps:spPr>
                      <wps:txbx>
                        <w:txbxContent>
                          <w:p w:rsidR="0096112D" w:rsidRDefault="0096112D">
                            <w:r>
                              <w:t>Examples:</w:t>
                            </w:r>
                          </w:p>
                          <w:p w:rsidR="0096112D" w:rsidRDefault="0096112D">
                            <w:r>
                              <w:t>Off-topic chatter, consistencies/inconsistencies across demographics, trends over time, links to places where you found information,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40C49" id="_x0000_s1034" type="#_x0000_t202" style="position:absolute;margin-left:415.95pt;margin-top:19.9pt;width:467.15pt;height:113.4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sJ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">
                <v:textbox>
                  <w:txbxContent>
                    <w:p w:rsidR="0096112D" w:rsidRDefault="0096112D">
                      <w:r>
                        <w:t>Examples:</w:t>
                      </w:r>
                    </w:p>
                    <w:p w:rsidR="0096112D" w:rsidRDefault="0096112D">
                      <w:r>
                        <w:t>Off-topic chatter, consistencies/inconsistencies across demographics, trends over time, links to places where you found information, etc.</w:t>
                      </w:r>
                    </w:p>
                  </w:txbxContent>
                </v:textbox>
                <w10:wrap type="square" anchorx="margin"/>
              </v:shape>
            </w:pict>
          </mc:Fallback>
        </mc:AlternateContent>
      </w:r>
      <w:r>
        <w:rPr>
          <w:b/>
        </w:rPr>
        <w:t>Additional Notes:</w:t>
      </w:r>
    </w:p>
    <w:p w:rsidR="007949C2" w:rsidRDefault="007949C2" w:rsidP="007949C2">
      <w:pPr>
        <w:pStyle w:val="Heading1"/>
      </w:pPr>
      <w:r>
        <w:lastRenderedPageBreak/>
        <w:t>Identify Customers</w:t>
      </w:r>
    </w:p>
    <w:p w:rsidR="007949C2" w:rsidRDefault="007949C2" w:rsidP="007949C2">
      <w:r>
        <w:t>Start to get a better picture of who the customers of the industry are (and who your customers are).</w:t>
      </w:r>
    </w:p>
    <w:p w:rsidR="007949C2" w:rsidRDefault="007949C2" w:rsidP="007949C2">
      <w:pPr>
        <w:pStyle w:val="ListParagraph"/>
        <w:numPr>
          <w:ilvl w:val="0"/>
          <w:numId w:val="9"/>
        </w:numPr>
      </w:pPr>
      <w:r w:rsidRPr="00396ECD">
        <w:t xml:space="preserve">If you have a large email base, upload that list into Facebook &amp; Twitter insights to see a breakdown. </w:t>
      </w:r>
    </w:p>
    <w:p w:rsidR="00731043" w:rsidRDefault="00731043" w:rsidP="007949C2">
      <w:pPr>
        <w:pStyle w:val="ListParagraph"/>
        <w:numPr>
          <w:ilvl w:val="0"/>
          <w:numId w:val="9"/>
        </w:numPr>
      </w:pPr>
      <w:r>
        <w:t>If you have an app or logged in area, you have a wealth of information about customers.</w:t>
      </w:r>
    </w:p>
    <w:p w:rsidR="00FF5ABF" w:rsidRDefault="007949C2" w:rsidP="007949C2">
      <w:pPr>
        <w:pStyle w:val="ListParagraph"/>
        <w:numPr>
          <w:ilvl w:val="0"/>
          <w:numId w:val="9"/>
        </w:numPr>
      </w:pPr>
      <w:r w:rsidRPr="00396ECD">
        <w:t xml:space="preserve">Look at your Google Analytics demographics. </w:t>
      </w:r>
    </w:p>
    <w:p w:rsidR="00AA5D99" w:rsidRDefault="00AA5D99" w:rsidP="007949C2">
      <w:pPr>
        <w:pStyle w:val="ListParagraph"/>
        <w:numPr>
          <w:ilvl w:val="0"/>
          <w:numId w:val="9"/>
        </w:numPr>
      </w:pPr>
      <w:r>
        <w:t>Look up customers on LinkedIn and take note of trends in demographic information.</w:t>
      </w:r>
    </w:p>
    <w:p w:rsidR="007949C2" w:rsidRDefault="007949C2" w:rsidP="007949C2">
      <w:pPr>
        <w:pStyle w:val="ListParagraph"/>
        <w:numPr>
          <w:ilvl w:val="0"/>
          <w:numId w:val="9"/>
        </w:numPr>
      </w:pPr>
      <w:r w:rsidRPr="00396ECD">
        <w:t>Look at demographic insights: Acxiom</w:t>
      </w:r>
      <w:r w:rsidR="00322DE5">
        <w:t>,</w:t>
      </w:r>
      <w:r w:rsidRPr="00396ECD">
        <w:t xml:space="preserve"> Neilsen’s Pri</w:t>
      </w:r>
      <w:r w:rsidR="00FF5ABF">
        <w:t>zm, Experian’s Mosaic. S</w:t>
      </w:r>
      <w:r w:rsidRPr="00396ECD">
        <w:t>ee if you can group your personas into their segment. Consistency amongst them is good.</w:t>
      </w:r>
      <w:r w:rsidR="005B60F2">
        <w:t xml:space="preserve"> (See resources section for links)</w:t>
      </w:r>
    </w:p>
    <w:tbl>
      <w:tblPr>
        <w:tblStyle w:val="TableGrid"/>
        <w:tblW w:w="9355" w:type="dxa"/>
        <w:tblLook w:val="04A0" w:firstRow="1" w:lastRow="0" w:firstColumn="1" w:lastColumn="0" w:noHBand="0" w:noVBand="1"/>
      </w:tblPr>
      <w:tblGrid>
        <w:gridCol w:w="4643"/>
        <w:gridCol w:w="4712"/>
      </w:tblGrid>
      <w:tr w:rsidR="00DB6BBE" w:rsidTr="00DB6BBE">
        <w:trPr>
          <w:trHeight w:val="431"/>
        </w:trPr>
        <w:tc>
          <w:tcPr>
            <w:tcW w:w="4643" w:type="dxa"/>
          </w:tcPr>
          <w:p w:rsidR="00DB6BBE" w:rsidRPr="00322DE5" w:rsidRDefault="00DB6BBE" w:rsidP="00322DE5">
            <w:pPr>
              <w:rPr>
                <w:b/>
              </w:rPr>
            </w:pPr>
            <w:r>
              <w:rPr>
                <w:b/>
              </w:rPr>
              <w:t>Top Customers/Clients by Sales</w:t>
            </w:r>
          </w:p>
        </w:tc>
        <w:tc>
          <w:tcPr>
            <w:tcW w:w="4712" w:type="dxa"/>
          </w:tcPr>
          <w:p w:rsidR="00DB6BBE" w:rsidRPr="00322DE5" w:rsidRDefault="00DB6BBE" w:rsidP="00322DE5">
            <w:pPr>
              <w:rPr>
                <w:b/>
              </w:rPr>
            </w:pPr>
            <w:r>
              <w:rPr>
                <w:b/>
              </w:rPr>
              <w:t>Top Customers/Clients by Social Media Interaction</w:t>
            </w:r>
          </w:p>
        </w:tc>
      </w:tr>
      <w:tr w:rsidR="00DB6BBE" w:rsidTr="00DB6BBE">
        <w:trPr>
          <w:trHeight w:val="329"/>
        </w:trPr>
        <w:tc>
          <w:tcPr>
            <w:tcW w:w="4643" w:type="dxa"/>
          </w:tcPr>
          <w:p w:rsidR="00DB6BBE" w:rsidRDefault="00DB6BBE" w:rsidP="00322DE5"/>
        </w:tc>
        <w:tc>
          <w:tcPr>
            <w:tcW w:w="4712" w:type="dxa"/>
          </w:tcPr>
          <w:p w:rsidR="00DB6BBE" w:rsidRDefault="00DB6BBE" w:rsidP="00322DE5"/>
        </w:tc>
      </w:tr>
      <w:tr w:rsidR="00DB6BBE" w:rsidTr="00DB6BBE">
        <w:trPr>
          <w:trHeight w:val="311"/>
        </w:trPr>
        <w:tc>
          <w:tcPr>
            <w:tcW w:w="4643" w:type="dxa"/>
          </w:tcPr>
          <w:p w:rsidR="00DB6BBE" w:rsidRDefault="00DB6BBE" w:rsidP="00322DE5"/>
        </w:tc>
        <w:tc>
          <w:tcPr>
            <w:tcW w:w="4712" w:type="dxa"/>
          </w:tcPr>
          <w:p w:rsidR="00DB6BBE" w:rsidRDefault="00DB6BBE" w:rsidP="00322DE5"/>
        </w:tc>
      </w:tr>
      <w:tr w:rsidR="00DB6BBE" w:rsidTr="00DB6BBE">
        <w:trPr>
          <w:trHeight w:val="329"/>
        </w:trPr>
        <w:tc>
          <w:tcPr>
            <w:tcW w:w="4643" w:type="dxa"/>
          </w:tcPr>
          <w:p w:rsidR="00DB6BBE" w:rsidRDefault="00DB6BBE" w:rsidP="00322DE5"/>
        </w:tc>
        <w:tc>
          <w:tcPr>
            <w:tcW w:w="4712" w:type="dxa"/>
          </w:tcPr>
          <w:p w:rsidR="00DB6BBE" w:rsidRDefault="00DB6BBE" w:rsidP="00322DE5"/>
        </w:tc>
      </w:tr>
      <w:tr w:rsidR="00DB6BBE" w:rsidTr="00DB6BBE">
        <w:trPr>
          <w:trHeight w:val="311"/>
        </w:trPr>
        <w:tc>
          <w:tcPr>
            <w:tcW w:w="4643" w:type="dxa"/>
          </w:tcPr>
          <w:p w:rsidR="00DB6BBE" w:rsidRDefault="00DB6BBE" w:rsidP="00322DE5"/>
        </w:tc>
        <w:tc>
          <w:tcPr>
            <w:tcW w:w="4712" w:type="dxa"/>
          </w:tcPr>
          <w:p w:rsidR="00DB6BBE" w:rsidRDefault="00DB6BBE" w:rsidP="00322DE5"/>
        </w:tc>
      </w:tr>
      <w:tr w:rsidR="00DB6BBE" w:rsidTr="00DB6BBE">
        <w:trPr>
          <w:trHeight w:val="329"/>
        </w:trPr>
        <w:tc>
          <w:tcPr>
            <w:tcW w:w="4643" w:type="dxa"/>
          </w:tcPr>
          <w:p w:rsidR="00DB6BBE" w:rsidRDefault="00DB6BBE" w:rsidP="00322DE5"/>
        </w:tc>
        <w:tc>
          <w:tcPr>
            <w:tcW w:w="4712" w:type="dxa"/>
          </w:tcPr>
          <w:p w:rsidR="00DB6BBE" w:rsidRDefault="00DB6BBE" w:rsidP="00322DE5"/>
        </w:tc>
      </w:tr>
    </w:tbl>
    <w:p w:rsidR="00322DE5" w:rsidRDefault="00322DE5" w:rsidP="00322DE5"/>
    <w:p w:rsidR="00DB6BBE" w:rsidRDefault="00DB6BBE" w:rsidP="00322DE5">
      <w:pPr>
        <w:rPr>
          <w:b/>
        </w:rPr>
      </w:pPr>
      <w:r w:rsidRPr="00DB6BBE">
        <w:rPr>
          <w:b/>
          <w:noProof/>
          <w:lang w:eastAsia="en-US"/>
        </w:rPr>
        <mc:AlternateContent>
          <mc:Choice Requires="wps">
            <w:drawing>
              <wp:anchor distT="45720" distB="45720" distL="114300" distR="114300" simplePos="0" relativeHeight="251673600" behindDoc="0" locked="0" layoutInCell="1" allowOverlap="1" wp14:anchorId="6B4E43B3" wp14:editId="34881793">
                <wp:simplePos x="0" y="0"/>
                <wp:positionH relativeFrom="margin">
                  <wp:align>right</wp:align>
                </wp:positionH>
                <wp:positionV relativeFrom="paragraph">
                  <wp:posOffset>292735</wp:posOffset>
                </wp:positionV>
                <wp:extent cx="5932805" cy="988695"/>
                <wp:effectExtent l="0" t="0" r="10795"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988828"/>
                        </a:xfrm>
                        <a:prstGeom prst="rect">
                          <a:avLst/>
                        </a:prstGeom>
                        <a:solidFill>
                          <a:srgbClr val="FFFFFF"/>
                        </a:solidFill>
                        <a:ln w="9525">
                          <a:solidFill>
                            <a:srgbClr val="000000"/>
                          </a:solidFill>
                          <a:miter lim="800000"/>
                          <a:headEnd/>
                          <a:tailEnd/>
                        </a:ln>
                      </wps:spPr>
                      <wps:txbx>
                        <w:txbxContent>
                          <w:p w:rsidR="0096112D" w:rsidRDefault="0096112D" w:rsidP="00DB6BBE">
                            <w:pPr>
                              <w:pStyle w:val="ListParagraph"/>
                              <w:numPr>
                                <w:ilvl w:val="0"/>
                                <w:numId w:val="10"/>
                              </w:numPr>
                            </w:pPr>
                            <w:r>
                              <w:t>Top ages/gender based on page visits, sales, conversions</w:t>
                            </w:r>
                          </w:p>
                          <w:p w:rsidR="0096112D" w:rsidRDefault="0096112D" w:rsidP="00DB6BBE">
                            <w:pPr>
                              <w:pStyle w:val="ListParagraph"/>
                              <w:numPr>
                                <w:ilvl w:val="0"/>
                                <w:numId w:val="10"/>
                              </w:numPr>
                            </w:pPr>
                            <w:r>
                              <w:t>Top demographic interests &amp; topics</w:t>
                            </w:r>
                          </w:p>
                          <w:p w:rsidR="0096112D" w:rsidRDefault="0096112D" w:rsidP="00DB6BBE">
                            <w:pPr>
                              <w:pStyle w:val="ListParagraph"/>
                              <w:numPr>
                                <w:ilvl w:val="0"/>
                                <w:numId w:val="10"/>
                              </w:numPr>
                            </w:pPr>
                            <w:r>
                              <w:t>Organic &amp; paid search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E43B3" id="_x0000_s1035" type="#_x0000_t202" style="position:absolute;margin-left:415.95pt;margin-top:23.05pt;width:467.15pt;height:77.8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">
                <v:textbox>
                  <w:txbxContent>
                    <w:p w:rsidR="0096112D" w:rsidRDefault="0096112D" w:rsidP="00DB6BBE">
                      <w:pPr>
                        <w:pStyle w:val="ListParagraph"/>
                        <w:numPr>
                          <w:ilvl w:val="0"/>
                          <w:numId w:val="10"/>
                        </w:numPr>
                      </w:pPr>
                      <w:r>
                        <w:t>Top ages/gender based on page visits, sales, conversions</w:t>
                      </w:r>
                    </w:p>
                    <w:p w:rsidR="0096112D" w:rsidRDefault="0096112D" w:rsidP="00DB6BBE">
                      <w:pPr>
                        <w:pStyle w:val="ListParagraph"/>
                        <w:numPr>
                          <w:ilvl w:val="0"/>
                          <w:numId w:val="10"/>
                        </w:numPr>
                      </w:pPr>
                      <w:r>
                        <w:t>Top demographic interests &amp; topics</w:t>
                      </w:r>
                    </w:p>
                    <w:p w:rsidR="0096112D" w:rsidRDefault="0096112D" w:rsidP="00DB6BBE">
                      <w:pPr>
                        <w:pStyle w:val="ListParagraph"/>
                        <w:numPr>
                          <w:ilvl w:val="0"/>
                          <w:numId w:val="10"/>
                        </w:numPr>
                      </w:pPr>
                      <w:r>
                        <w:t>Organic &amp; paid search information</w:t>
                      </w:r>
                    </w:p>
                  </w:txbxContent>
                </v:textbox>
                <w10:wrap type="square" anchorx="margin"/>
              </v:shape>
            </w:pict>
          </mc:Fallback>
        </mc:AlternateContent>
      </w:r>
      <w:r w:rsidR="00731043">
        <w:rPr>
          <w:b/>
        </w:rPr>
        <w:t xml:space="preserve">Internal </w:t>
      </w:r>
      <w:r>
        <w:rPr>
          <w:b/>
        </w:rPr>
        <w:t>Demographic Notes</w:t>
      </w:r>
      <w:r w:rsidR="00731043">
        <w:rPr>
          <w:b/>
        </w:rPr>
        <w:t xml:space="preserve"> (CRM, Google Analytics, Sales</w:t>
      </w:r>
      <w:r w:rsidR="00AA5D99">
        <w:rPr>
          <w:b/>
        </w:rPr>
        <w:t>, App, etc.</w:t>
      </w:r>
      <w:r w:rsidR="00731043">
        <w:rPr>
          <w:b/>
        </w:rPr>
        <w:t>)</w:t>
      </w:r>
      <w:r>
        <w:rPr>
          <w:b/>
        </w:rPr>
        <w:t>:</w:t>
      </w:r>
    </w:p>
    <w:p w:rsidR="00DB6BBE" w:rsidRDefault="00DB6BBE" w:rsidP="00322DE5">
      <w:pPr>
        <w:rPr>
          <w:b/>
        </w:rPr>
      </w:pPr>
    </w:p>
    <w:p w:rsidR="00DB6BBE" w:rsidRDefault="00DB6BBE" w:rsidP="00322DE5">
      <w:pPr>
        <w:rPr>
          <w:b/>
        </w:rPr>
      </w:pPr>
      <w:r w:rsidRPr="00DB6BBE">
        <w:rPr>
          <w:b/>
          <w:noProof/>
          <w:lang w:eastAsia="en-US"/>
        </w:rPr>
        <mc:AlternateContent>
          <mc:Choice Requires="wps">
            <w:drawing>
              <wp:anchor distT="45720" distB="45720" distL="114300" distR="114300" simplePos="0" relativeHeight="251675648" behindDoc="0" locked="0" layoutInCell="1" allowOverlap="1" wp14:anchorId="6D457D6A" wp14:editId="1DE943C5">
                <wp:simplePos x="0" y="0"/>
                <wp:positionH relativeFrom="margin">
                  <wp:align>right</wp:align>
                </wp:positionH>
                <wp:positionV relativeFrom="paragraph">
                  <wp:posOffset>294640</wp:posOffset>
                </wp:positionV>
                <wp:extent cx="5922010" cy="1158240"/>
                <wp:effectExtent l="0" t="0" r="2159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58240"/>
                        </a:xfrm>
                        <a:prstGeom prst="rect">
                          <a:avLst/>
                        </a:prstGeom>
                        <a:solidFill>
                          <a:srgbClr val="FFFFFF"/>
                        </a:solidFill>
                        <a:ln w="9525">
                          <a:solidFill>
                            <a:srgbClr val="000000"/>
                          </a:solidFill>
                          <a:miter lim="800000"/>
                          <a:headEnd/>
                          <a:tailEnd/>
                        </a:ln>
                      </wps:spPr>
                      <wps:txbx>
                        <w:txbxContent>
                          <w:p w:rsidR="0096112D" w:rsidRDefault="0096112D">
                            <w:r>
                              <w:t>Axiom, Prizm &amp; Mosaic segments that your personas likely fall into &amp; quick notes about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57D6A" id="_x0000_s1036" type="#_x0000_t202" style="position:absolute;margin-left:415.1pt;margin-top:23.2pt;width:466.3pt;height:91.2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">
                <v:textbox>
                  <w:txbxContent>
                    <w:p w:rsidR="0096112D" w:rsidRDefault="0096112D">
                      <w:r>
                        <w:t>Axiom, Prizm &amp; Mosaic segments that your personas likely fall into &amp; quick notes about each.</w:t>
                      </w:r>
                    </w:p>
                  </w:txbxContent>
                </v:textbox>
                <w10:wrap type="square" anchorx="margin"/>
              </v:shape>
            </w:pict>
          </mc:Fallback>
        </mc:AlternateContent>
      </w:r>
      <w:r w:rsidRPr="00DB6BBE">
        <w:rPr>
          <w:b/>
        </w:rPr>
        <w:t>Demographic Segmentation Data:</w:t>
      </w:r>
    </w:p>
    <w:p w:rsidR="00DB6BBE" w:rsidRDefault="00DB6BBE" w:rsidP="00322DE5">
      <w:pPr>
        <w:rPr>
          <w:b/>
        </w:rPr>
      </w:pPr>
    </w:p>
    <w:p w:rsidR="00DB6BBE" w:rsidRPr="00DB6BBE" w:rsidRDefault="00731043" w:rsidP="00322DE5">
      <w:pPr>
        <w:rPr>
          <w:b/>
        </w:rPr>
      </w:pPr>
      <w:r>
        <w:rPr>
          <w:noProof/>
          <w:lang w:eastAsia="en-US"/>
        </w:rPr>
        <mc:AlternateContent>
          <mc:Choice Requires="wps">
            <w:drawing>
              <wp:anchor distT="45720" distB="45720" distL="114300" distR="114300" simplePos="0" relativeHeight="251677696" behindDoc="0" locked="0" layoutInCell="1" allowOverlap="1" wp14:anchorId="10B9E2B6" wp14:editId="463B152B">
                <wp:simplePos x="0" y="0"/>
                <wp:positionH relativeFrom="margin">
                  <wp:align>right</wp:align>
                </wp:positionH>
                <wp:positionV relativeFrom="paragraph">
                  <wp:posOffset>207645</wp:posOffset>
                </wp:positionV>
                <wp:extent cx="5932170" cy="1105535"/>
                <wp:effectExtent l="0" t="0" r="11430" b="184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105535"/>
                        </a:xfrm>
                        <a:prstGeom prst="rect">
                          <a:avLst/>
                        </a:prstGeom>
                        <a:solidFill>
                          <a:srgbClr val="FFFFFF"/>
                        </a:solidFill>
                        <a:ln w="9525">
                          <a:solidFill>
                            <a:srgbClr val="000000"/>
                          </a:solidFill>
                          <a:miter lim="800000"/>
                          <a:headEnd/>
                          <a:tailEnd/>
                        </a:ln>
                      </wps:spPr>
                      <wps:txbx>
                        <w:txbxContent>
                          <w:p w:rsidR="0096112D" w:rsidRDefault="0096112D">
                            <w:r>
                              <w:t>Garner insights about other pages they like, their demographic breakdown, their market segmentations. If your list or page is too small look at close larger competitors.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E2B6" id="_x0000_s1037" type="#_x0000_t202" style="position:absolute;margin-left:415.9pt;margin-top:16.35pt;width:467.1pt;height:87.0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">
                <v:textbox>
                  <w:txbxContent>
                    <w:p w:rsidR="0096112D" w:rsidRDefault="0096112D">
                      <w:r>
                        <w:t>Garner insights about other pages they like, their demographic breakdown, their market segmentations. If your list or page is too small look at close larger competitors.</w:t>
                      </w:r>
                    </w:p>
                  </w:txbxContent>
                </v:textbox>
                <w10:wrap type="square" anchorx="margin"/>
              </v:shape>
            </w:pict>
          </mc:Fallback>
        </mc:AlternateContent>
      </w:r>
      <w:r w:rsidR="00AA5D99">
        <w:rPr>
          <w:b/>
        </w:rPr>
        <w:t>Facebook,</w:t>
      </w:r>
      <w:r w:rsidR="00DB6BBE" w:rsidRPr="00DB6BBE">
        <w:rPr>
          <w:b/>
        </w:rPr>
        <w:t xml:space="preserve"> Twitter </w:t>
      </w:r>
      <w:r w:rsidR="00AA5D99">
        <w:rPr>
          <w:b/>
        </w:rPr>
        <w:t xml:space="preserve"> &amp; LinkedIn </w:t>
      </w:r>
      <w:r w:rsidR="00DB6BBE" w:rsidRPr="00DB6BBE">
        <w:rPr>
          <w:b/>
        </w:rPr>
        <w:t>Insights:</w:t>
      </w:r>
    </w:p>
    <w:p w:rsidR="00CE26DB" w:rsidRDefault="00CE26DB" w:rsidP="00CE26DB">
      <w:pPr>
        <w:pStyle w:val="Heading1"/>
      </w:pPr>
      <w:r>
        <w:lastRenderedPageBreak/>
        <w:t>Reevalute personas &amp; Confirm with Data</w:t>
      </w:r>
    </w:p>
    <w:p w:rsidR="00CE26DB" w:rsidRDefault="00CE26DB" w:rsidP="00CE26DB">
      <w:r>
        <w:rPr>
          <w:noProof/>
          <w:lang w:eastAsia="en-US"/>
        </w:rPr>
        <mc:AlternateContent>
          <mc:Choice Requires="wps">
            <w:drawing>
              <wp:anchor distT="45720" distB="45720" distL="114300" distR="114300" simplePos="0" relativeHeight="251679744" behindDoc="0" locked="0" layoutInCell="1" allowOverlap="1" wp14:anchorId="131A72B1" wp14:editId="78AEA5A6">
                <wp:simplePos x="0" y="0"/>
                <wp:positionH relativeFrom="margin">
                  <wp:align>right</wp:align>
                </wp:positionH>
                <wp:positionV relativeFrom="paragraph">
                  <wp:posOffset>523845</wp:posOffset>
                </wp:positionV>
                <wp:extent cx="5922010" cy="3667760"/>
                <wp:effectExtent l="0" t="0" r="21590"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667760"/>
                        </a:xfrm>
                        <a:prstGeom prst="rect">
                          <a:avLst/>
                        </a:prstGeom>
                        <a:solidFill>
                          <a:srgbClr val="FFFFFF"/>
                        </a:solidFill>
                        <a:ln w="9525">
                          <a:solidFill>
                            <a:srgbClr val="000000"/>
                          </a:solidFill>
                          <a:miter lim="800000"/>
                          <a:headEnd/>
                          <a:tailEnd/>
                        </a:ln>
                      </wps:spPr>
                      <wps:txbx>
                        <w:txbxContent>
                          <w:p w:rsidR="0096112D" w:rsidRDefault="0096112D" w:rsidP="00CE26DB">
                            <w:r>
                              <w:t>Example:</w:t>
                            </w:r>
                          </w:p>
                          <w:p w:rsidR="0096112D" w:rsidRDefault="0096112D" w:rsidP="00CE26DB">
                            <w:pPr>
                              <w:pStyle w:val="ListParagraph"/>
                              <w:numPr>
                                <w:ilvl w:val="0"/>
                                <w:numId w:val="7"/>
                              </w:numPr>
                            </w:pPr>
                            <w:r>
                              <w:t>People that want to get their finances in order:</w:t>
                            </w:r>
                          </w:p>
                          <w:p w:rsidR="0096112D" w:rsidRDefault="0096112D" w:rsidP="00CE26DB">
                            <w:pPr>
                              <w:pStyle w:val="ListParagraph"/>
                              <w:numPr>
                                <w:ilvl w:val="1"/>
                                <w:numId w:val="7"/>
                              </w:numPr>
                            </w:pPr>
                            <w:r>
                              <w:t>20% of people that call and can’t pay their car payment mention student loans as a top reason.</w:t>
                            </w:r>
                          </w:p>
                          <w:p w:rsidR="0096112D" w:rsidRDefault="0096112D" w:rsidP="00CE26DB">
                            <w:pPr>
                              <w:pStyle w:val="ListParagraph"/>
                              <w:numPr>
                                <w:ilvl w:val="0"/>
                                <w:numId w:val="7"/>
                              </w:numPr>
                            </w:pPr>
                            <w:r>
                              <w:t>People looking to improve their physical appearance:</w:t>
                            </w:r>
                          </w:p>
                          <w:p w:rsidR="0096112D" w:rsidRDefault="0096112D" w:rsidP="00CE26DB">
                            <w:pPr>
                              <w:pStyle w:val="ListParagraph"/>
                              <w:numPr>
                                <w:ilvl w:val="1"/>
                                <w:numId w:val="7"/>
                              </w:numPr>
                            </w:pPr>
                            <w:r>
                              <w:t>There is a 40% surge in gym memberships between December &amp; February.</w:t>
                            </w:r>
                          </w:p>
                          <w:p w:rsidR="0096112D" w:rsidRDefault="0096112D" w:rsidP="00CE26DB">
                            <w:pPr>
                              <w:pStyle w:val="ListParagraph"/>
                              <w:numPr>
                                <w:ilvl w:val="0"/>
                                <w:numId w:val="7"/>
                              </w:numPr>
                            </w:pPr>
                            <w:r>
                              <w:t>Company struggling to transition to more employees.</w:t>
                            </w:r>
                          </w:p>
                          <w:p w:rsidR="0096112D" w:rsidRDefault="0096112D" w:rsidP="00CE26DB">
                            <w:pPr>
                              <w:pStyle w:val="ListParagraph"/>
                              <w:numPr>
                                <w:ilvl w:val="1"/>
                                <w:numId w:val="7"/>
                              </w:numPr>
                            </w:pPr>
                            <w:r>
                              <w:t>75% of companies that double their number of users up their membership level within 6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72B1" id="_x0000_s1038" type="#_x0000_t202" style="position:absolute;margin-left:415.1pt;margin-top:41.25pt;width:466.3pt;height:288.8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">
                <v:textbox>
                  <w:txbxContent>
                    <w:p w:rsidR="0096112D" w:rsidRDefault="0096112D" w:rsidP="00CE26DB">
                      <w:r>
                        <w:t>Example:</w:t>
                      </w:r>
                    </w:p>
                    <w:p w:rsidR="0096112D" w:rsidRDefault="0096112D" w:rsidP="00CE26DB">
                      <w:pPr>
                        <w:pStyle w:val="ListParagraph"/>
                        <w:numPr>
                          <w:ilvl w:val="0"/>
                          <w:numId w:val="7"/>
                        </w:numPr>
                      </w:pPr>
                      <w:r>
                        <w:t>People that want to get their finances in order:</w:t>
                      </w:r>
                    </w:p>
                    <w:p w:rsidR="0096112D" w:rsidRDefault="0096112D" w:rsidP="00CE26DB">
                      <w:pPr>
                        <w:pStyle w:val="ListParagraph"/>
                        <w:numPr>
                          <w:ilvl w:val="1"/>
                          <w:numId w:val="7"/>
                        </w:numPr>
                      </w:pPr>
                      <w:r>
                        <w:t>20% of people that call and can’t pay their car payment mention student loans as a top reason.</w:t>
                      </w:r>
                    </w:p>
                    <w:p w:rsidR="0096112D" w:rsidRDefault="0096112D" w:rsidP="00CE26DB">
                      <w:pPr>
                        <w:pStyle w:val="ListParagraph"/>
                        <w:numPr>
                          <w:ilvl w:val="0"/>
                          <w:numId w:val="7"/>
                        </w:numPr>
                      </w:pPr>
                      <w:r>
                        <w:t>People looking to improve their physical appearance:</w:t>
                      </w:r>
                    </w:p>
                    <w:p w:rsidR="0096112D" w:rsidRDefault="0096112D" w:rsidP="00CE26DB">
                      <w:pPr>
                        <w:pStyle w:val="ListParagraph"/>
                        <w:numPr>
                          <w:ilvl w:val="1"/>
                          <w:numId w:val="7"/>
                        </w:numPr>
                      </w:pPr>
                      <w:r>
                        <w:t>There is a 40% surge in gym memberships between December &amp; February.</w:t>
                      </w:r>
                    </w:p>
                    <w:p w:rsidR="0096112D" w:rsidRDefault="0096112D" w:rsidP="00CE26DB">
                      <w:pPr>
                        <w:pStyle w:val="ListParagraph"/>
                        <w:numPr>
                          <w:ilvl w:val="0"/>
                          <w:numId w:val="7"/>
                        </w:numPr>
                      </w:pPr>
                      <w:r>
                        <w:t>Company struggling to transition to more employees.</w:t>
                      </w:r>
                    </w:p>
                    <w:p w:rsidR="0096112D" w:rsidRDefault="0096112D" w:rsidP="00CE26DB">
                      <w:pPr>
                        <w:pStyle w:val="ListParagraph"/>
                        <w:numPr>
                          <w:ilvl w:val="1"/>
                          <w:numId w:val="7"/>
                        </w:numPr>
                      </w:pPr>
                      <w:r>
                        <w:t>75% of companies that double their number of users up their membership level within 6 months.</w:t>
                      </w:r>
                    </w:p>
                  </w:txbxContent>
                </v:textbox>
                <w10:wrap type="square" anchorx="margin"/>
              </v:shape>
            </w:pict>
          </mc:Fallback>
        </mc:AlternateContent>
      </w:r>
      <w:r>
        <w:t>Take all the new information collected to make changes and updates to your previously created groupings. Identify internal or research-baked</w:t>
      </w:r>
      <w:r w:rsidRPr="00945817">
        <w:t xml:space="preserve"> data</w:t>
      </w:r>
      <w:r>
        <w:t>, again,</w:t>
      </w:r>
      <w:r w:rsidRPr="00945817">
        <w:t xml:space="preserve"> that </w:t>
      </w:r>
      <w:r>
        <w:t>affirms the new information for personas</w:t>
      </w:r>
      <w:r w:rsidRPr="00945817">
        <w:t>. This data can be in your CRM, sales, analytics, studies on the industry, etc. Disregard anything not data-bound.</w:t>
      </w:r>
    </w:p>
    <w:p w:rsidR="00CE26DB" w:rsidRDefault="00CE26DB" w:rsidP="005F5F79">
      <w:pPr>
        <w:pStyle w:val="IntenseQuote"/>
      </w:pPr>
      <w:r>
        <w:t xml:space="preserve">Intermediate steps complete. proceed to “Create the Persona” unless you intend to do Qualitative Research… </w:t>
      </w:r>
    </w:p>
    <w:p w:rsidR="00FD571C" w:rsidRDefault="00FD571C">
      <w:pPr>
        <w:rPr>
          <w:rFonts w:ascii="Bebas Neue Bold" w:eastAsiaTheme="majorEastAsia" w:hAnsi="Bebas Neue Bold" w:cstheme="majorBidi"/>
          <w:caps/>
          <w:color w:val="FFC000" w:themeColor="accent1"/>
          <w:spacing w:val="10"/>
          <w:sz w:val="56"/>
          <w:szCs w:val="52"/>
        </w:rPr>
      </w:pPr>
      <w:r>
        <w:br w:type="page"/>
      </w:r>
    </w:p>
    <w:p w:rsidR="00717E25" w:rsidRDefault="00717E25" w:rsidP="00717E25">
      <w:pPr>
        <w:pStyle w:val="Title"/>
      </w:pPr>
      <w:r>
        <w:lastRenderedPageBreak/>
        <w:t>Advanced Level</w:t>
      </w:r>
    </w:p>
    <w:p w:rsidR="00625808" w:rsidRDefault="00D172ED" w:rsidP="00D172ED">
      <w:r>
        <w:t xml:space="preserve">The most accurate information you’ll get will likely be from the first-person perspective. Many companies don’t have the resources or time to get to this level in their persona making. Thankfully, personas can continuously evolve so you can build up to this point. </w:t>
      </w:r>
    </w:p>
    <w:p w:rsidR="00625808" w:rsidRPr="00D172ED" w:rsidRDefault="00D172ED" w:rsidP="00D172ED">
      <w:r>
        <w:t>At this advanced level you will likely have less personas uncertainty &amp; can make better assumptions and decisions for your business.</w:t>
      </w:r>
      <w:r w:rsidR="00625808">
        <w:t xml:space="preserve"> Use these tactics to gather meaningful details about your customers, what keeps them up at night, what gets them out of bed in the morning, what they’re passionate about.</w:t>
      </w:r>
    </w:p>
    <w:p w:rsidR="00717E25" w:rsidRDefault="00717E25" w:rsidP="00167211">
      <w:pPr>
        <w:pStyle w:val="Heading1"/>
        <w:spacing w:after="0"/>
      </w:pPr>
      <w:r>
        <w:t>Focus Groups</w:t>
      </w:r>
    </w:p>
    <w:p w:rsidR="00717E25" w:rsidRDefault="00717E25" w:rsidP="00FD571C">
      <w:pPr>
        <w:spacing w:after="0" w:line="240" w:lineRule="auto"/>
      </w:pPr>
      <w:r w:rsidRPr="00717E25">
        <w:t xml:space="preserve">Conduct focus groups or user experience research. </w:t>
      </w:r>
    </w:p>
    <w:p w:rsidR="00717E25" w:rsidRPr="00717E25" w:rsidRDefault="00717E25" w:rsidP="00FD571C">
      <w:pPr>
        <w:spacing w:after="0" w:line="240" w:lineRule="auto"/>
      </w:pPr>
      <w:r>
        <w:rPr>
          <w:b/>
        </w:rPr>
        <w:t>Tips:</w:t>
      </w:r>
    </w:p>
    <w:p w:rsidR="0096112D" w:rsidRPr="00717E25" w:rsidRDefault="0096112D" w:rsidP="00FD571C">
      <w:pPr>
        <w:numPr>
          <w:ilvl w:val="0"/>
          <w:numId w:val="11"/>
        </w:numPr>
        <w:spacing w:before="0" w:after="0" w:line="240" w:lineRule="auto"/>
      </w:pPr>
      <w:r w:rsidRPr="00717E25">
        <w:t>What people say isn’t necessarily what they do.</w:t>
      </w:r>
    </w:p>
    <w:p w:rsidR="0096112D" w:rsidRPr="00717E25" w:rsidRDefault="0096112D" w:rsidP="00FD571C">
      <w:pPr>
        <w:numPr>
          <w:ilvl w:val="0"/>
          <w:numId w:val="11"/>
        </w:numPr>
        <w:spacing w:before="0" w:after="0" w:line="240" w:lineRule="auto"/>
      </w:pPr>
      <w:r w:rsidRPr="00717E25">
        <w:t>Be careful of your facilitator leading the question.</w:t>
      </w:r>
    </w:p>
    <w:p w:rsidR="0096112D" w:rsidRPr="00717E25" w:rsidRDefault="0096112D" w:rsidP="00FD571C">
      <w:pPr>
        <w:numPr>
          <w:ilvl w:val="0"/>
          <w:numId w:val="11"/>
        </w:numPr>
        <w:spacing w:before="0" w:after="0" w:line="240" w:lineRule="auto"/>
      </w:pPr>
      <w:r w:rsidRPr="00717E25">
        <w:t>Watch out for one opinion dominating the group.</w:t>
      </w:r>
    </w:p>
    <w:p w:rsidR="0096112D" w:rsidRPr="00717E25" w:rsidRDefault="0096112D" w:rsidP="00FD571C">
      <w:pPr>
        <w:numPr>
          <w:ilvl w:val="0"/>
          <w:numId w:val="11"/>
        </w:numPr>
        <w:spacing w:before="0" w:line="240" w:lineRule="auto"/>
      </w:pPr>
      <w:r w:rsidRPr="00717E25">
        <w:t>Think about incentives and how that can skew attendees.</w:t>
      </w:r>
    </w:p>
    <w:p w:rsidR="00CE26DB" w:rsidRPr="00717E25" w:rsidRDefault="00717E25" w:rsidP="00FD571C">
      <w:pPr>
        <w:spacing w:after="0" w:line="240" w:lineRule="auto"/>
      </w:pPr>
      <w:r>
        <w:rPr>
          <w:b/>
        </w:rPr>
        <w:t>In-Depth Guide:</w:t>
      </w:r>
      <w:r>
        <w:t xml:space="preserve"> </w:t>
      </w:r>
      <w:hyperlink r:id="rId14" w:history="1">
        <w:r w:rsidRPr="006E49B9">
          <w:rPr>
            <w:rStyle w:val="Hyperlink"/>
          </w:rPr>
          <w:t>https://www.b2binternational.com/publications/market-research-focus-group/</w:t>
        </w:r>
      </w:hyperlink>
      <w:r>
        <w:t xml:space="preserve"> </w:t>
      </w:r>
    </w:p>
    <w:p w:rsidR="00DB6BBE" w:rsidRDefault="00717E25" w:rsidP="00717E25">
      <w:pPr>
        <w:pStyle w:val="Heading1"/>
      </w:pPr>
      <w:r>
        <w:t>Interviews</w:t>
      </w:r>
    </w:p>
    <w:p w:rsidR="009731B6" w:rsidRDefault="009731B6" w:rsidP="00FD571C">
      <w:pPr>
        <w:spacing w:line="240" w:lineRule="auto"/>
      </w:pPr>
      <w:r w:rsidRPr="009731B6">
        <w:t>Conduct one-on-one interviews over the phone, in-person or online.</w:t>
      </w:r>
      <w:r w:rsidR="00D71236">
        <w:t xml:space="preserve"> You may also considering interviewing employees</w:t>
      </w:r>
      <w:r w:rsidR="00E503F2">
        <w:t xml:space="preserve"> and prominent members of your industry to get different perspectives</w:t>
      </w:r>
      <w:r w:rsidR="00D71236">
        <w:t>.</w:t>
      </w:r>
      <w:r w:rsidR="00447925">
        <w:t xml:space="preserve"> (See reference section</w:t>
      </w:r>
      <w:r w:rsidR="00E17C06">
        <w:t xml:space="preserve"> for questions</w:t>
      </w:r>
      <w:r w:rsidR="00447925">
        <w:t>).</w:t>
      </w:r>
    </w:p>
    <w:p w:rsidR="009731B6" w:rsidRPr="009731B6" w:rsidRDefault="009731B6" w:rsidP="00FD571C">
      <w:pPr>
        <w:spacing w:after="0" w:line="240" w:lineRule="auto"/>
        <w:rPr>
          <w:b/>
        </w:rPr>
      </w:pPr>
      <w:r>
        <w:rPr>
          <w:b/>
        </w:rPr>
        <w:t>Tips:</w:t>
      </w:r>
    </w:p>
    <w:p w:rsidR="0096112D" w:rsidRPr="009731B6" w:rsidRDefault="0096112D" w:rsidP="00FD571C">
      <w:pPr>
        <w:numPr>
          <w:ilvl w:val="0"/>
          <w:numId w:val="12"/>
        </w:numPr>
        <w:spacing w:before="0" w:after="0" w:line="240" w:lineRule="auto"/>
      </w:pPr>
      <w:r w:rsidRPr="009731B6">
        <w:t>Use incentives for those you don’t already have a relationship with.</w:t>
      </w:r>
    </w:p>
    <w:p w:rsidR="0096112D" w:rsidRPr="009731B6" w:rsidRDefault="0096112D" w:rsidP="00FD571C">
      <w:pPr>
        <w:numPr>
          <w:ilvl w:val="0"/>
          <w:numId w:val="12"/>
        </w:numPr>
        <w:spacing w:before="0" w:after="0" w:line="240" w:lineRule="auto"/>
      </w:pPr>
      <w:r w:rsidRPr="009731B6">
        <w:t>Be clear, up front that it isn’t a sales call.</w:t>
      </w:r>
    </w:p>
    <w:p w:rsidR="0096112D" w:rsidRDefault="0096112D" w:rsidP="00FD571C">
      <w:pPr>
        <w:numPr>
          <w:ilvl w:val="0"/>
          <w:numId w:val="12"/>
        </w:numPr>
        <w:spacing w:before="0" w:after="0" w:line="240" w:lineRule="auto"/>
      </w:pPr>
      <w:r w:rsidRPr="009731B6">
        <w:t>Make it easy to say yes with flexible times, calendar invites, etc.</w:t>
      </w:r>
    </w:p>
    <w:p w:rsidR="002A4426" w:rsidRDefault="002A4426" w:rsidP="00FD571C">
      <w:pPr>
        <w:numPr>
          <w:ilvl w:val="0"/>
          <w:numId w:val="12"/>
        </w:numPr>
        <w:spacing w:before="0" w:line="240" w:lineRule="auto"/>
      </w:pPr>
      <w:r w:rsidRPr="002A4426">
        <w:t>"The rule of thumb is, when you start accurately predicting what your interviewee is going to say, it's probably time to stop."</w:t>
      </w:r>
      <w:r>
        <w:t xml:space="preserve">  (</w:t>
      </w:r>
      <w:hyperlink r:id="rId15" w:history="1">
        <w:r w:rsidRPr="002A4426">
          <w:rPr>
            <w:rStyle w:val="Hyperlink"/>
          </w:rPr>
          <w:t>Source</w:t>
        </w:r>
      </w:hyperlink>
      <w:r>
        <w:t>)</w:t>
      </w:r>
    </w:p>
    <w:p w:rsidR="00447925" w:rsidRPr="00447925" w:rsidRDefault="00447925" w:rsidP="00FD571C">
      <w:pPr>
        <w:spacing w:line="240" w:lineRule="auto"/>
      </w:pPr>
      <w:r>
        <w:rPr>
          <w:b/>
        </w:rPr>
        <w:t>In-Depth Guide:</w:t>
      </w:r>
      <w:r>
        <w:t xml:space="preserve"> </w:t>
      </w:r>
      <w:hyperlink r:id="rId16" w:history="1">
        <w:r w:rsidRPr="006E49B9">
          <w:rPr>
            <w:rStyle w:val="Hyperlink"/>
          </w:rPr>
          <w:t>http://www.slideshare.net/ZacharyCohn/18-customer-interview-tips</w:t>
        </w:r>
      </w:hyperlink>
      <w:r>
        <w:t xml:space="preserve"> </w:t>
      </w:r>
    </w:p>
    <w:p w:rsidR="009731B6" w:rsidRDefault="009731B6" w:rsidP="009731B6">
      <w:pPr>
        <w:pStyle w:val="Heading1"/>
      </w:pPr>
      <w:r>
        <w:t>Surveys</w:t>
      </w:r>
    </w:p>
    <w:p w:rsidR="009731B6" w:rsidRDefault="009731B6" w:rsidP="00FD571C">
      <w:pPr>
        <w:spacing w:after="0" w:line="240" w:lineRule="auto"/>
      </w:pPr>
      <w:r w:rsidRPr="009731B6">
        <w:t>Have current, past &amp; potential customers fill out an online survey.</w:t>
      </w:r>
    </w:p>
    <w:p w:rsidR="009731B6" w:rsidRPr="009731B6" w:rsidRDefault="009731B6" w:rsidP="00FD571C">
      <w:pPr>
        <w:spacing w:after="0" w:line="240" w:lineRule="auto"/>
        <w:rPr>
          <w:b/>
        </w:rPr>
      </w:pPr>
      <w:r>
        <w:rPr>
          <w:b/>
        </w:rPr>
        <w:t>Tips:</w:t>
      </w:r>
    </w:p>
    <w:p w:rsidR="0096112D" w:rsidRPr="009731B6" w:rsidRDefault="0096112D" w:rsidP="00FD571C">
      <w:pPr>
        <w:numPr>
          <w:ilvl w:val="0"/>
          <w:numId w:val="13"/>
        </w:numPr>
        <w:spacing w:before="0" w:after="0" w:line="240" w:lineRule="auto"/>
      </w:pPr>
      <w:r w:rsidRPr="009731B6">
        <w:t>Involve people in different stages of the funnel, good &amp; “bad” customers, and different persona groups.</w:t>
      </w:r>
    </w:p>
    <w:p w:rsidR="0096112D" w:rsidRPr="009731B6" w:rsidRDefault="0096112D" w:rsidP="00FD571C">
      <w:pPr>
        <w:numPr>
          <w:ilvl w:val="0"/>
          <w:numId w:val="13"/>
        </w:numPr>
        <w:spacing w:before="0" w:after="0" w:line="240" w:lineRule="auto"/>
      </w:pPr>
      <w:r w:rsidRPr="009731B6">
        <w:t>If you use a CRM system, have progressive questioning that builds on previous data.</w:t>
      </w:r>
    </w:p>
    <w:p w:rsidR="0096112D" w:rsidRPr="009731B6" w:rsidRDefault="0096112D" w:rsidP="00FD571C">
      <w:pPr>
        <w:numPr>
          <w:ilvl w:val="0"/>
          <w:numId w:val="13"/>
        </w:numPr>
        <w:spacing w:before="0" w:after="0" w:line="240" w:lineRule="auto"/>
      </w:pPr>
      <w:r w:rsidRPr="009731B6">
        <w:t>Gather insight from those that aren’t familiar with your product.</w:t>
      </w:r>
    </w:p>
    <w:p w:rsidR="00FD571C" w:rsidRDefault="0096112D" w:rsidP="00FD571C">
      <w:pPr>
        <w:numPr>
          <w:ilvl w:val="0"/>
          <w:numId w:val="13"/>
        </w:numPr>
        <w:spacing w:before="0" w:after="0" w:line="240" w:lineRule="auto"/>
      </w:pPr>
      <w:r w:rsidRPr="009731B6">
        <w:t>If it make sense consider using quizzes as surveys &amp; lead generation.</w:t>
      </w:r>
    </w:p>
    <w:p w:rsidR="00FD571C" w:rsidRPr="00FD571C" w:rsidRDefault="00FD571C" w:rsidP="00FD571C">
      <w:pPr>
        <w:spacing w:before="0" w:after="0" w:line="240" w:lineRule="auto"/>
        <w:ind w:left="720"/>
      </w:pPr>
    </w:p>
    <w:p w:rsidR="00447925" w:rsidRDefault="00447925" w:rsidP="00FD571C">
      <w:pPr>
        <w:spacing w:after="0" w:line="240" w:lineRule="auto"/>
        <w:rPr>
          <w:b/>
        </w:rPr>
      </w:pPr>
      <w:r>
        <w:rPr>
          <w:b/>
        </w:rPr>
        <w:t>Where to Get Participants:</w:t>
      </w:r>
    </w:p>
    <w:p w:rsidR="00447925" w:rsidRDefault="00447925" w:rsidP="00FD571C">
      <w:pPr>
        <w:pStyle w:val="ListParagraph"/>
        <w:numPr>
          <w:ilvl w:val="0"/>
          <w:numId w:val="15"/>
        </w:numPr>
        <w:spacing w:before="0" w:after="0" w:line="240" w:lineRule="auto"/>
      </w:pPr>
      <w:r>
        <w:t xml:space="preserve">Amazon’s Mechanical Turk – </w:t>
      </w:r>
      <w:hyperlink r:id="rId17" w:history="1">
        <w:r w:rsidRPr="006E49B9">
          <w:rPr>
            <w:rStyle w:val="Hyperlink"/>
          </w:rPr>
          <w:t>http://mturk.com</w:t>
        </w:r>
      </w:hyperlink>
    </w:p>
    <w:p w:rsidR="00447925" w:rsidRDefault="00447925" w:rsidP="00FD571C">
      <w:pPr>
        <w:pStyle w:val="ListParagraph"/>
        <w:numPr>
          <w:ilvl w:val="0"/>
          <w:numId w:val="15"/>
        </w:numPr>
        <w:spacing w:before="0" w:after="0" w:line="240" w:lineRule="auto"/>
      </w:pPr>
      <w:r>
        <w:t xml:space="preserve">Survey Monkey Audiences - </w:t>
      </w:r>
      <w:hyperlink r:id="rId18" w:history="1">
        <w:r w:rsidRPr="006E49B9">
          <w:rPr>
            <w:rStyle w:val="Hyperlink"/>
          </w:rPr>
          <w:t>https://www.surveymonkey.com/mp/audience/</w:t>
        </w:r>
      </w:hyperlink>
      <w:r>
        <w:t xml:space="preserve"> </w:t>
      </w:r>
    </w:p>
    <w:p w:rsidR="00447925" w:rsidRDefault="00447925" w:rsidP="00FD571C">
      <w:pPr>
        <w:pStyle w:val="ListParagraph"/>
        <w:numPr>
          <w:ilvl w:val="0"/>
          <w:numId w:val="15"/>
        </w:numPr>
        <w:spacing w:before="0" w:after="0" w:line="240" w:lineRule="auto"/>
      </w:pPr>
      <w:r>
        <w:t xml:space="preserve">Survio (international &amp; Domestic) - </w:t>
      </w:r>
      <w:hyperlink r:id="rId19" w:history="1">
        <w:r w:rsidRPr="006E49B9">
          <w:rPr>
            <w:rStyle w:val="Hyperlink"/>
          </w:rPr>
          <w:t>http://www.survio.com/en/buy-survey-responses</w:t>
        </w:r>
      </w:hyperlink>
    </w:p>
    <w:p w:rsidR="00447925" w:rsidRDefault="00447925" w:rsidP="00FD571C">
      <w:pPr>
        <w:pStyle w:val="ListParagraph"/>
        <w:numPr>
          <w:ilvl w:val="0"/>
          <w:numId w:val="15"/>
        </w:numPr>
        <w:spacing w:before="0" w:after="0" w:line="240" w:lineRule="auto"/>
      </w:pPr>
      <w:r>
        <w:t xml:space="preserve">Google Consumer Services - </w:t>
      </w:r>
      <w:hyperlink r:id="rId20" w:history="1">
        <w:r w:rsidRPr="006E49B9">
          <w:rPr>
            <w:rStyle w:val="Hyperlink"/>
          </w:rPr>
          <w:t>https://www.google.com/insights/consumersurveys/how</w:t>
        </w:r>
      </w:hyperlink>
      <w:r>
        <w:t xml:space="preserve"> </w:t>
      </w:r>
    </w:p>
    <w:p w:rsidR="00E17C06" w:rsidRDefault="00E17C06" w:rsidP="00FD571C">
      <w:pPr>
        <w:pStyle w:val="ListParagraph"/>
        <w:numPr>
          <w:ilvl w:val="0"/>
          <w:numId w:val="15"/>
        </w:numPr>
        <w:spacing w:before="0" w:after="0" w:line="240" w:lineRule="auto"/>
      </w:pPr>
      <w:r>
        <w:t xml:space="preserve">User Testing - </w:t>
      </w:r>
      <w:hyperlink r:id="rId21" w:history="1">
        <w:r w:rsidRPr="006E49B9">
          <w:rPr>
            <w:rStyle w:val="Hyperlink"/>
          </w:rPr>
          <w:t>http://www.usertesting.com/</w:t>
        </w:r>
      </w:hyperlink>
      <w:r>
        <w:t xml:space="preserve"> </w:t>
      </w:r>
    </w:p>
    <w:p w:rsidR="00E17C06" w:rsidRDefault="00E17C06" w:rsidP="00FD571C">
      <w:pPr>
        <w:pStyle w:val="ListParagraph"/>
        <w:numPr>
          <w:ilvl w:val="0"/>
          <w:numId w:val="15"/>
        </w:numPr>
        <w:spacing w:before="0" w:after="0" w:line="240" w:lineRule="auto"/>
      </w:pPr>
      <w:r w:rsidRPr="00E17C06">
        <w:t xml:space="preserve">Exit surveys &amp; popups - </w:t>
      </w:r>
      <w:hyperlink r:id="rId22" w:history="1">
        <w:r w:rsidRPr="006E49B9">
          <w:rPr>
            <w:rStyle w:val="Hyperlink"/>
          </w:rPr>
          <w:t>https://qualaroo.com/</w:t>
        </w:r>
      </w:hyperlink>
      <w:r>
        <w:t xml:space="preserve"> </w:t>
      </w:r>
    </w:p>
    <w:p w:rsidR="00FD571C" w:rsidRPr="00447925" w:rsidRDefault="00FD571C" w:rsidP="00FD571C">
      <w:pPr>
        <w:pStyle w:val="ListParagraph"/>
        <w:spacing w:before="0" w:after="0" w:line="240" w:lineRule="auto"/>
      </w:pPr>
    </w:p>
    <w:p w:rsidR="009731B6" w:rsidRDefault="009731B6" w:rsidP="00FD571C">
      <w:pPr>
        <w:spacing w:after="0" w:line="240" w:lineRule="auto"/>
      </w:pPr>
      <w:r>
        <w:rPr>
          <w:b/>
        </w:rPr>
        <w:t>In-Depth</w:t>
      </w:r>
      <w:r w:rsidR="00447925">
        <w:rPr>
          <w:b/>
        </w:rPr>
        <w:t xml:space="preserve"> Guide</w:t>
      </w:r>
      <w:r>
        <w:rPr>
          <w:b/>
        </w:rPr>
        <w:t xml:space="preserve">: </w:t>
      </w:r>
      <w:hyperlink r:id="rId23" w:history="1">
        <w:r w:rsidRPr="006E49B9">
          <w:rPr>
            <w:rStyle w:val="Hyperlink"/>
          </w:rPr>
          <w:t>https://www.surveymonkey.com/mp/survey-guidelines/</w:t>
        </w:r>
      </w:hyperlink>
    </w:p>
    <w:p w:rsidR="00625808" w:rsidRPr="00625808" w:rsidRDefault="00625808" w:rsidP="00625808">
      <w:pPr>
        <w:pStyle w:val="Title"/>
      </w:pPr>
      <w:r>
        <w:lastRenderedPageBreak/>
        <w:t>Create the persona</w:t>
      </w:r>
    </w:p>
    <w:p w:rsidR="00AF4D86" w:rsidRDefault="00AF4D86" w:rsidP="00AF4D86">
      <w:pPr>
        <w:pStyle w:val="Heading5"/>
      </w:pPr>
      <w:r>
        <w:t>Assess your brand perception</w:t>
      </w:r>
    </w:p>
    <w:p w:rsidR="00447925" w:rsidRDefault="00AF4D86" w:rsidP="006A7407">
      <w:r>
        <w:rPr>
          <w:noProof/>
          <w:lang w:eastAsia="en-US"/>
        </w:rPr>
        <mc:AlternateContent>
          <mc:Choice Requires="wps">
            <w:drawing>
              <wp:anchor distT="45720" distB="45720" distL="114300" distR="114300" simplePos="0" relativeHeight="251685888" behindDoc="0" locked="0" layoutInCell="1" allowOverlap="1" wp14:anchorId="69FBF7CB" wp14:editId="025E277A">
                <wp:simplePos x="0" y="0"/>
                <wp:positionH relativeFrom="margin">
                  <wp:align>right</wp:align>
                </wp:positionH>
                <wp:positionV relativeFrom="paragraph">
                  <wp:posOffset>577362</wp:posOffset>
                </wp:positionV>
                <wp:extent cx="5922010" cy="2136775"/>
                <wp:effectExtent l="0" t="0" r="21590" b="158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36775"/>
                        </a:xfrm>
                        <a:prstGeom prst="rect">
                          <a:avLst/>
                        </a:prstGeom>
                        <a:solidFill>
                          <a:srgbClr val="FFFFFF"/>
                        </a:solidFill>
                        <a:ln w="9525">
                          <a:solidFill>
                            <a:srgbClr val="000000"/>
                          </a:solidFill>
                          <a:miter lim="800000"/>
                          <a:headEnd/>
                          <a:tailEnd/>
                        </a:ln>
                      </wps:spPr>
                      <wps:txbx>
                        <w:txbxContent>
                          <w:p w:rsidR="00AF4D86" w:rsidRDefault="00AF4D86">
                            <w:r>
                              <w:t xml:space="preserve">Example: </w:t>
                            </w:r>
                            <w:r w:rsidRPr="00AF4D86">
                              <w:t xml:space="preserve"> </w:t>
                            </w:r>
                            <w:r>
                              <w:t xml:space="preserve">We’re a mortgage lender. We found 4 prominent blogs that have our company in the “excellent credit score” section of lender reviews because we have such low interest rates, and we are fairly selective. Though looking at our actual customer data, all of our customer credit scores are not excellent, we do have people perceive us as a lender for only people with very good credit scores. Though we’d like to expand our market, at this time, </w:t>
                            </w:r>
                            <w:r w:rsidRPr="00AF4D86">
                              <w:t>It'd be unlikely that someone with a 650 credit would be a viable persona, but could potentially be an aspirational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BF7CB" id="_x0000_s1039" type="#_x0000_t202" style="position:absolute;margin-left:415.1pt;margin-top:45.45pt;width:466.3pt;height:168.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">
                <v:textbox>
                  <w:txbxContent>
                    <w:p w:rsidR="00AF4D86" w:rsidRDefault="00AF4D86">
                      <w:r>
                        <w:t xml:space="preserve">Example: </w:t>
                      </w:r>
                      <w:r w:rsidRPr="00AF4D86">
                        <w:t xml:space="preserve"> </w:t>
                      </w:r>
                      <w:r>
                        <w:t xml:space="preserve">We’re a mortgage lender. We found 4 prominent blogs that have our company in the “excellent credit score” section of lender reviews because we have such low interest rates, and we are fairly selective. Though looking at our actual customer data, all of our customer credit scores are not excellent, we do have people perceive us as a lender for only people with very good credit scores. Though we’d like to expand our market, at this time, </w:t>
                      </w:r>
                      <w:r w:rsidRPr="00AF4D86">
                        <w:t>It'd be unlikely that someone with a 650 credit would be a viable persona, but could potentially be an aspirational one.</w:t>
                      </w:r>
                    </w:p>
                  </w:txbxContent>
                </v:textbox>
                <w10:wrap type="square" anchorx="margin"/>
              </v:shape>
            </w:pict>
          </mc:Fallback>
        </mc:AlternateContent>
      </w:r>
      <w:r w:rsidRPr="00AF4D86">
        <w:t>Before you build your persona, now is the time to start thinking about your brand perception. After you've looked at all this info, think about where your company falls within the industry, before you start to build your personas. This is important to know who are you actual personas rather than aspirational (or even negative).</w:t>
      </w:r>
    </w:p>
    <w:p w:rsidR="00E62AA7" w:rsidRDefault="00FE1C7A" w:rsidP="00E62AA7">
      <w:pPr>
        <w:pStyle w:val="Heading5"/>
      </w:pPr>
      <w:r>
        <w:t>Basic Demographic Data</w:t>
      </w:r>
    </w:p>
    <w:p w:rsidR="006D137E" w:rsidRDefault="00FE1C7A" w:rsidP="00AA5D99">
      <w:r>
        <w:t xml:space="preserve">This information includes </w:t>
      </w:r>
      <w:r w:rsidR="003C0F17">
        <w:t xml:space="preserve">age, </w:t>
      </w:r>
      <w:r>
        <w:t>location, job, education, etc. Things you’d likely find on someone’s resume.</w:t>
      </w:r>
      <w:r w:rsidR="00AA5D99">
        <w:t xml:space="preserve"> </w:t>
      </w:r>
    </w:p>
    <w:p w:rsidR="003C0F17" w:rsidRPr="006D137E" w:rsidRDefault="00AA5D99" w:rsidP="00AA5D99">
      <w:r w:rsidRPr="006D137E">
        <w:rPr>
          <w:b/>
        </w:rPr>
        <w:t>Find this information</w:t>
      </w:r>
      <w:r w:rsidR="006D137E">
        <w:rPr>
          <w:b/>
        </w:rPr>
        <w:t xml:space="preserve">: </w:t>
      </w:r>
      <w:r w:rsidR="006D137E" w:rsidRPr="006D137E">
        <w:t>I</w:t>
      </w:r>
      <w:r w:rsidRPr="006D137E">
        <w:t xml:space="preserve">n your notes for </w:t>
      </w:r>
      <w:r w:rsidR="003A5C33" w:rsidRPr="006D137E">
        <w:t xml:space="preserve">“Write Down Attributes” (Beginner), </w:t>
      </w:r>
      <w:r w:rsidRPr="006D137E">
        <w:t>“Identifying Customers”</w:t>
      </w:r>
      <w:r w:rsidR="003A5C33" w:rsidRPr="006D137E">
        <w:t xml:space="preserve"> (Intermediate),</w:t>
      </w:r>
      <w:r w:rsidRPr="006D137E">
        <w:t xml:space="preserve"> and in information collected in interviewing &amp; surveys</w:t>
      </w:r>
      <w:r w:rsidR="003A5C33" w:rsidRPr="006D137E">
        <w:t xml:space="preserve"> (Advanced)</w:t>
      </w:r>
      <w:r w:rsidRPr="006D137E">
        <w:t>.</w:t>
      </w:r>
      <w:r w:rsidR="003A5C33" w:rsidRPr="006D137E">
        <w:t xml:space="preserve"> </w:t>
      </w:r>
    </w:p>
    <w:p w:rsidR="00AA5D99" w:rsidRDefault="00AA5D99" w:rsidP="00AA5D99">
      <w:pPr>
        <w:pStyle w:val="Heading5"/>
      </w:pPr>
      <w:r>
        <w:t>Family</w:t>
      </w:r>
    </w:p>
    <w:p w:rsidR="006D137E" w:rsidRDefault="00AA5D99" w:rsidP="00AA5D99">
      <w:r>
        <w:t>Depending on your product</w:t>
      </w:r>
      <w:r w:rsidR="00260DBA">
        <w:t>,</w:t>
      </w:r>
      <w:r>
        <w:t xml:space="preserve"> this could be a very important area. This could be anything from just marital status to a short family tree (kids, their ages, parents, their ages, etc.). </w:t>
      </w:r>
    </w:p>
    <w:p w:rsidR="006D137E" w:rsidRPr="006D137E" w:rsidRDefault="006D137E" w:rsidP="006D137E">
      <w:r w:rsidRPr="006D137E">
        <w:rPr>
          <w:b/>
        </w:rPr>
        <w:t>Find this information</w:t>
      </w:r>
      <w:r>
        <w:rPr>
          <w:b/>
        </w:rPr>
        <w:t xml:space="preserve">: </w:t>
      </w:r>
      <w:r w:rsidRPr="006D137E">
        <w:t xml:space="preserve">In your notes for “Write Down Attributes” (Beginner), “Identifying Customers” (Intermediate), and in information collected in interviewing &amp; surveys (Advanced). </w:t>
      </w:r>
    </w:p>
    <w:p w:rsidR="00260DBA" w:rsidRDefault="00260DBA" w:rsidP="00260DBA">
      <w:pPr>
        <w:pStyle w:val="Heading5"/>
      </w:pPr>
      <w:r>
        <w:t>Loves, Hates &amp; Brands</w:t>
      </w:r>
    </w:p>
    <w:p w:rsidR="006D137E" w:rsidRDefault="006D137E" w:rsidP="006D137E">
      <w:r>
        <w:t xml:space="preserve">These are generally broad like, “Flys Southwest”, “Shops at Whole Foods”, “Hates Social Media”. This area helps shape what your personas goals &amp; pain points are because how people choose to spend their money &amp; time (or not to) helps paint a picture of what they value. </w:t>
      </w:r>
    </w:p>
    <w:p w:rsidR="006D137E" w:rsidRDefault="006D137E" w:rsidP="006D137E">
      <w:r w:rsidRPr="006D137E">
        <w:rPr>
          <w:b/>
        </w:rPr>
        <w:t>Find this information</w:t>
      </w:r>
      <w:r>
        <w:rPr>
          <w:b/>
        </w:rPr>
        <w:t xml:space="preserve">: </w:t>
      </w:r>
      <w:r w:rsidRPr="006D137E">
        <w:t xml:space="preserve">In your notes for “Write Down Attributes” (Beginner), “Identifying Customers” (Intermediate), and in information collected in interviewing &amp; surveys (Advanced). </w:t>
      </w:r>
    </w:p>
    <w:p w:rsidR="006D137E" w:rsidRDefault="006D137E" w:rsidP="006D137E">
      <w:pPr>
        <w:pStyle w:val="Heading5"/>
      </w:pPr>
      <w:r>
        <w:t>Goals</w:t>
      </w:r>
    </w:p>
    <w:p w:rsidR="006D137E" w:rsidRDefault="006D137E" w:rsidP="006D137E">
      <w:r>
        <w:t>This is where you start thinking about what makes someone get out of bed in the morning, what makes them feel loved,</w:t>
      </w:r>
      <w:r w:rsidR="00DB6398">
        <w:t xml:space="preserve"> wanted, validated, successful</w:t>
      </w:r>
      <w:r>
        <w:t xml:space="preserve">, excited, etc. This is where is it is most effective to have done customer interviews to really get a feel for this type of information, but </w:t>
      </w:r>
      <w:r w:rsidR="007B1AFB">
        <w:t xml:space="preserve">there are still ways to get know this information. If your previous notes fall short, take a bit more time to look at individual customers, LinkedIn pages, personal websites/portfolio, </w:t>
      </w:r>
      <w:r w:rsidR="00FF7889">
        <w:t xml:space="preserve">Reddit profiles, </w:t>
      </w:r>
      <w:r w:rsidR="007B1AFB">
        <w:t xml:space="preserve">etc. This will give you a more intimate look at the individual. </w:t>
      </w:r>
      <w:r w:rsidR="007D3060">
        <w:t>Also, think more broadly, for instance, someone that is an Assistant Director, likely has aspirations to be a Director in the future.</w:t>
      </w:r>
    </w:p>
    <w:p w:rsidR="007B1AFB" w:rsidRDefault="007B1AFB" w:rsidP="007B1AFB">
      <w:r w:rsidRPr="006D137E">
        <w:rPr>
          <w:b/>
        </w:rPr>
        <w:lastRenderedPageBreak/>
        <w:t>Find this information</w:t>
      </w:r>
      <w:r>
        <w:rPr>
          <w:b/>
        </w:rPr>
        <w:t xml:space="preserve">: </w:t>
      </w:r>
      <w:r w:rsidRPr="006D137E">
        <w:t xml:space="preserve">In your notes for “Write Down Attributes” (Beginner), “Identifying Customers” (Intermediate), and in information collected in interviewing &amp; surveys (Advanced). </w:t>
      </w:r>
    </w:p>
    <w:p w:rsidR="00DB6398" w:rsidRDefault="00DB6398" w:rsidP="00DB6398">
      <w:pPr>
        <w:pStyle w:val="Heading5"/>
      </w:pPr>
      <w:r>
        <w:t>Pain Points</w:t>
      </w:r>
    </w:p>
    <w:p w:rsidR="00DB6398" w:rsidRDefault="00DB6398" w:rsidP="00DB6398">
      <w:r>
        <w:t xml:space="preserve">Usually pain points are what is impeding someone from accomplishing their goals. For example, if a goal is to lose 30 pounds, a pain point is likely a reason why they can’t exercise more or eat healthier. Now, think about what keeps them up at night, what makes them scared, anxious, uncomfortable, etc. </w:t>
      </w:r>
    </w:p>
    <w:p w:rsidR="00DB6398" w:rsidRDefault="00DB6398" w:rsidP="00DB6398">
      <w:r w:rsidRPr="006D137E">
        <w:rPr>
          <w:b/>
        </w:rPr>
        <w:t>Find this information</w:t>
      </w:r>
      <w:r>
        <w:rPr>
          <w:b/>
        </w:rPr>
        <w:t xml:space="preserve">: </w:t>
      </w:r>
      <w:r w:rsidRPr="006D137E">
        <w:t xml:space="preserve">In your notes for </w:t>
      </w:r>
      <w:r w:rsidR="007D3060" w:rsidRPr="007D3060">
        <w:t>"Brainstorm Customer/Client Problems" (Beginner), "Identify Problems" (Intermediate), and in information collected in interviewing &amp; surveys (Advanced).</w:t>
      </w:r>
    </w:p>
    <w:p w:rsidR="00773DE2" w:rsidRDefault="00773DE2" w:rsidP="00773DE2">
      <w:pPr>
        <w:pStyle w:val="Heading5"/>
      </w:pPr>
      <w:r>
        <w:t>Personality &amp; Motivations</w:t>
      </w:r>
    </w:p>
    <w:p w:rsidR="005421E9" w:rsidRDefault="00773DE2" w:rsidP="00773DE2">
      <w:r>
        <w:t xml:space="preserve">This area is highly customizable. Pick the criteria that you think is most relevant to your persona. Perhaps you were able to dig deep enough </w:t>
      </w:r>
      <w:r w:rsidR="00DC6F0F">
        <w:t xml:space="preserve">in your interviews to truly understand your customers to this level. Otherwise, this is almost purely using gut instinct. </w:t>
      </w:r>
    </w:p>
    <w:p w:rsidR="00773DE2" w:rsidRDefault="005421E9" w:rsidP="00773DE2">
      <w:r w:rsidRPr="006D137E">
        <w:rPr>
          <w:b/>
        </w:rPr>
        <w:t>Find this information</w:t>
      </w:r>
      <w:r>
        <w:rPr>
          <w:b/>
        </w:rPr>
        <w:t>:</w:t>
      </w:r>
      <w:r w:rsidRPr="005421E9">
        <w:t xml:space="preserve"> In </w:t>
      </w:r>
      <w:r w:rsidRPr="006D137E">
        <w:t>information collected in interviewing &amp; surveys (Advanced)</w:t>
      </w:r>
      <w:r>
        <w:t xml:space="preserve">. </w:t>
      </w:r>
      <w:r w:rsidR="00DC6F0F">
        <w:t xml:space="preserve">Consider looking at personality systems for guidance such as Big Five, Myers-Briggs, etc.: </w:t>
      </w:r>
      <w:hyperlink r:id="rId24" w:history="1">
        <w:r w:rsidR="00DC6F0F" w:rsidRPr="00A4285A">
          <w:rPr>
            <w:rStyle w:val="Hyperlink"/>
          </w:rPr>
          <w:t>http://similarminds.com/</w:t>
        </w:r>
      </w:hyperlink>
      <w:r w:rsidR="00DC6F0F">
        <w:t xml:space="preserve"> </w:t>
      </w:r>
    </w:p>
    <w:p w:rsidR="00FF7889" w:rsidRDefault="00FF7889" w:rsidP="00FF7889">
      <w:pPr>
        <w:pStyle w:val="Heading5"/>
      </w:pPr>
      <w:r>
        <w:t>Bring it together: Add a Bio &amp; adjectives</w:t>
      </w:r>
    </w:p>
    <w:p w:rsidR="00FF7889" w:rsidRDefault="00FF7889" w:rsidP="00773DE2">
      <w:r>
        <w:t>All of these sections will influence each other for consistency &amp; realism. A bio can be anywhere from a sentence to a paragraph but it should make a cohesive story based on everything else within the persona. Once the bio is done, you’ll likely have 3-6 stand out adjectives that quickly sum up the persona like “humble”, “dramatic”, “lazy”.</w:t>
      </w:r>
    </w:p>
    <w:p w:rsidR="00FF7889" w:rsidRDefault="00FF7889" w:rsidP="00FF7889">
      <w:pPr>
        <w:pStyle w:val="Heading5"/>
      </w:pPr>
      <w:r>
        <w:t>Add a Quote</w:t>
      </w:r>
    </w:p>
    <w:p w:rsidR="00FF7889" w:rsidRDefault="00FF7889" w:rsidP="00FF7889">
      <w:r>
        <w:t xml:space="preserve">The quote is a way to put the bio into a small sound bite. </w:t>
      </w:r>
      <w:r w:rsidR="006F1774">
        <w:t>While it’s ideal to have it center around their pain points, it can be about their goals, or just general personality.</w:t>
      </w:r>
    </w:p>
    <w:p w:rsidR="00FF7889" w:rsidRPr="006F1774" w:rsidRDefault="00FF7889" w:rsidP="00FF7889">
      <w:pPr>
        <w:rPr>
          <w:b/>
        </w:rPr>
      </w:pPr>
      <w:r w:rsidRPr="006F1774">
        <w:rPr>
          <w:b/>
        </w:rPr>
        <w:t>Where to find a quote:</w:t>
      </w:r>
    </w:p>
    <w:p w:rsidR="00FF7889" w:rsidRDefault="00FF7889" w:rsidP="00FF7889">
      <w:pPr>
        <w:pStyle w:val="ListParagraph"/>
        <w:numPr>
          <w:ilvl w:val="0"/>
          <w:numId w:val="26"/>
        </w:numPr>
      </w:pPr>
      <w:r>
        <w:t>Directly from an interview</w:t>
      </w:r>
    </w:p>
    <w:p w:rsidR="00FF7889" w:rsidRDefault="00FF7889" w:rsidP="00FF7889">
      <w:pPr>
        <w:pStyle w:val="ListParagraph"/>
        <w:numPr>
          <w:ilvl w:val="0"/>
          <w:numId w:val="26"/>
        </w:numPr>
      </w:pPr>
      <w:r>
        <w:t>From customer created content (review, blog, etc.)</w:t>
      </w:r>
    </w:p>
    <w:p w:rsidR="00FF7889" w:rsidRDefault="00FF7889" w:rsidP="00FF7889">
      <w:pPr>
        <w:pStyle w:val="ListParagraph"/>
        <w:numPr>
          <w:ilvl w:val="0"/>
          <w:numId w:val="26"/>
        </w:numPr>
      </w:pPr>
      <w:r>
        <w:t>Crafted based on everything else in the persona</w:t>
      </w:r>
    </w:p>
    <w:p w:rsidR="006F1774" w:rsidRPr="00FF7889" w:rsidRDefault="006F1774" w:rsidP="00FF7889">
      <w:pPr>
        <w:pStyle w:val="ListParagraph"/>
        <w:numPr>
          <w:ilvl w:val="0"/>
          <w:numId w:val="26"/>
        </w:numPr>
      </w:pPr>
      <w:r>
        <w:t xml:space="preserve">Famous quotes that your persona would likely identify with. </w:t>
      </w:r>
    </w:p>
    <w:p w:rsidR="00FE1C7A" w:rsidRDefault="00FE1C7A" w:rsidP="00FE1C7A">
      <w:pPr>
        <w:pStyle w:val="Heading5"/>
      </w:pPr>
      <w:r>
        <w:t>Come up with a name &amp; Photo</w:t>
      </w:r>
    </w:p>
    <w:p w:rsidR="00FE1C7A" w:rsidRDefault="00FE1C7A" w:rsidP="00FE1C7A">
      <w:r>
        <w:t>I usually come up with my personas name last. This is what really humanizes them.</w:t>
      </w:r>
      <w:r w:rsidR="006F1774">
        <w:t xml:space="preserve"> You may want to also consider a quick tag line such as “The Overachiever,” “The Nerd”, “The Entrepreneur” to add another layer. </w:t>
      </w:r>
    </w:p>
    <w:p w:rsidR="00FE1C7A" w:rsidRPr="006F1774" w:rsidRDefault="00FE1C7A" w:rsidP="00FE1C7A">
      <w:pPr>
        <w:rPr>
          <w:b/>
        </w:rPr>
      </w:pPr>
      <w:r w:rsidRPr="006F1774">
        <w:rPr>
          <w:b/>
        </w:rPr>
        <w:t>Common ways to do so:</w:t>
      </w:r>
    </w:p>
    <w:p w:rsidR="00FE1C7A" w:rsidRDefault="00FE1C7A" w:rsidP="00FE1C7A">
      <w:pPr>
        <w:pStyle w:val="ListParagraph"/>
        <w:numPr>
          <w:ilvl w:val="0"/>
          <w:numId w:val="23"/>
        </w:numPr>
      </w:pPr>
      <w:r>
        <w:t>Use an alliteration like “Marketing Mary”.</w:t>
      </w:r>
    </w:p>
    <w:p w:rsidR="006F1774" w:rsidRDefault="00FE1C7A" w:rsidP="006F1774">
      <w:pPr>
        <w:pStyle w:val="ListParagraph"/>
        <w:numPr>
          <w:ilvl w:val="0"/>
          <w:numId w:val="23"/>
        </w:numPr>
      </w:pPr>
      <w:r>
        <w:t>Use an actual customer name, likely someone you’ve interviewed in this process.</w:t>
      </w:r>
    </w:p>
    <w:p w:rsidR="00FE1C7A" w:rsidRDefault="00FE1C7A" w:rsidP="00FE1C7A">
      <w:pPr>
        <w:pStyle w:val="ListParagraph"/>
        <w:numPr>
          <w:ilvl w:val="0"/>
          <w:numId w:val="23"/>
        </w:numPr>
      </w:pPr>
      <w:r>
        <w:t>Check LinkedIn for a name that appears frequently for a position that your persona would likely have. A LinkedIn query would be something like Salespeople in the Phoenix area.</w:t>
      </w:r>
    </w:p>
    <w:p w:rsidR="00FE1C7A" w:rsidRDefault="00FE1C7A" w:rsidP="00FE1C7A">
      <w:pPr>
        <w:pStyle w:val="ListParagraph"/>
        <w:numPr>
          <w:ilvl w:val="0"/>
          <w:numId w:val="23"/>
        </w:numPr>
      </w:pPr>
      <w:r>
        <w:t xml:space="preserve">Look at historical name data from the decade your persona was likely born: </w:t>
      </w:r>
      <w:hyperlink r:id="rId25" w:history="1">
        <w:r w:rsidRPr="004141CE">
          <w:rPr>
            <w:rStyle w:val="Hyperlink"/>
          </w:rPr>
          <w:t>https://www.ssa.gov/oact/babynames/decades/</w:t>
        </w:r>
      </w:hyperlink>
      <w:r>
        <w:t xml:space="preserve"> </w:t>
      </w:r>
    </w:p>
    <w:p w:rsidR="00FE1C7A" w:rsidRDefault="00FE1C7A" w:rsidP="00FE1C7A">
      <w:r>
        <w:t>See references for stock photography for a photo.</w:t>
      </w:r>
    </w:p>
    <w:p w:rsidR="00FD571C" w:rsidRDefault="00FD571C">
      <w:pPr>
        <w:rPr>
          <w:caps/>
          <w:color w:val="806000" w:themeColor="accent1" w:themeShade="80"/>
          <w:spacing w:val="10"/>
        </w:rPr>
      </w:pPr>
      <w:r>
        <w:br w:type="page"/>
      </w:r>
    </w:p>
    <w:p w:rsidR="006A7407" w:rsidRDefault="006A7407" w:rsidP="00B73C25">
      <w:pPr>
        <w:pStyle w:val="Heading5"/>
      </w:pPr>
      <w:r>
        <w:lastRenderedPageBreak/>
        <w:t>Recommended Template Creators:</w:t>
      </w:r>
    </w:p>
    <w:p w:rsidR="006A7407" w:rsidRDefault="00244C55" w:rsidP="00244C55">
      <w:pPr>
        <w:pStyle w:val="ListParagraph"/>
        <w:numPr>
          <w:ilvl w:val="0"/>
          <w:numId w:val="8"/>
        </w:numPr>
      </w:pPr>
      <w:r>
        <w:t xml:space="preserve">Xtensio - </w:t>
      </w:r>
      <w:hyperlink r:id="rId26" w:history="1">
        <w:r w:rsidRPr="006E49B9">
          <w:rPr>
            <w:rStyle w:val="Hyperlink"/>
          </w:rPr>
          <w:t>https://xtensio.com/user-persona/</w:t>
        </w:r>
      </w:hyperlink>
    </w:p>
    <w:p w:rsidR="00244C55" w:rsidRPr="006A7407" w:rsidRDefault="00244C55" w:rsidP="00244C55">
      <w:pPr>
        <w:pStyle w:val="ListParagraph"/>
        <w:numPr>
          <w:ilvl w:val="0"/>
          <w:numId w:val="8"/>
        </w:numPr>
      </w:pPr>
      <w:r>
        <w:t xml:space="preserve">HubSpot - </w:t>
      </w:r>
      <w:hyperlink r:id="rId27" w:history="1">
        <w:r w:rsidRPr="006E49B9">
          <w:rPr>
            <w:rStyle w:val="Hyperlink"/>
          </w:rPr>
          <w:t>http://www.makemypersona.com/</w:t>
        </w:r>
      </w:hyperlink>
      <w:r>
        <w:t xml:space="preserve"> </w:t>
      </w:r>
    </w:p>
    <w:p w:rsidR="006A7407" w:rsidRDefault="006A7407" w:rsidP="009F3785">
      <w:pPr>
        <w:pStyle w:val="Heading5"/>
      </w:pPr>
      <w:r>
        <w:t>Example</w:t>
      </w:r>
      <w:r w:rsidR="00244C55">
        <w:t>s</w:t>
      </w:r>
    </w:p>
    <w:p w:rsidR="006A7407" w:rsidRDefault="006A7407" w:rsidP="00D172ED">
      <w:pPr>
        <w:jc w:val="center"/>
      </w:pPr>
      <w:r>
        <w:rPr>
          <w:noProof/>
          <w:lang w:eastAsia="en-US"/>
        </w:rPr>
        <w:drawing>
          <wp:inline distT="0" distB="0" distL="0" distR="0">
            <wp:extent cx="4450080" cy="3086338"/>
            <wp:effectExtent l="0" t="0" r="7620" b="0"/>
            <wp:docPr id="5" name="Picture 5" descr="http://image.slidesharecdn.com/bankpersonas-091123100907-phpapp02/95/bank-personas-6-638.jpg?cb=14226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bankpersonas-091123100907-phpapp02/95/bank-personas-6-638.jpg?cb=1422661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942" cy="3098726"/>
                    </a:xfrm>
                    <a:prstGeom prst="rect">
                      <a:avLst/>
                    </a:prstGeom>
                    <a:noFill/>
                    <a:ln>
                      <a:noFill/>
                    </a:ln>
                  </pic:spPr>
                </pic:pic>
              </a:graphicData>
            </a:graphic>
          </wp:inline>
        </w:drawing>
      </w:r>
    </w:p>
    <w:p w:rsidR="006A7407" w:rsidRDefault="006A7407" w:rsidP="006A7407">
      <w:pPr>
        <w:jc w:val="right"/>
      </w:pPr>
      <w:r>
        <w:t xml:space="preserve">(Source: </w:t>
      </w:r>
      <w:hyperlink r:id="rId29" w:history="1">
        <w:r w:rsidRPr="006A7407">
          <w:rPr>
            <w:rStyle w:val="Hyperlink"/>
          </w:rPr>
          <w:t>dancingmango.com</w:t>
        </w:r>
      </w:hyperlink>
      <w:r>
        <w:t>)</w:t>
      </w:r>
    </w:p>
    <w:p w:rsidR="00244C55" w:rsidRDefault="00244C55" w:rsidP="00244C55">
      <w:pPr>
        <w:jc w:val="center"/>
      </w:pPr>
      <w:r>
        <w:rPr>
          <w:noProof/>
          <w:lang w:eastAsia="en-US"/>
        </w:rPr>
        <w:drawing>
          <wp:inline distT="0" distB="0" distL="0" distR="0">
            <wp:extent cx="4404360" cy="3309621"/>
            <wp:effectExtent l="0" t="0" r="0" b="5080"/>
            <wp:docPr id="6" name="Picture 6" descr="http://cdn2.hubspot.net/hub/53/file-2484846462-png/Marketing_Mary_Persona_Example.png?t=1466789112025&amp;width=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hubspot.net/hub/53/file-2484846462-png/Marketing_Mary_Persona_Example.png?t=1466789112025&amp;width=6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0837" cy="3329517"/>
                    </a:xfrm>
                    <a:prstGeom prst="rect">
                      <a:avLst/>
                    </a:prstGeom>
                    <a:noFill/>
                    <a:ln>
                      <a:noFill/>
                    </a:ln>
                  </pic:spPr>
                </pic:pic>
              </a:graphicData>
            </a:graphic>
          </wp:inline>
        </w:drawing>
      </w:r>
    </w:p>
    <w:p w:rsidR="00244C55" w:rsidRDefault="00244C55" w:rsidP="00244C55">
      <w:pPr>
        <w:jc w:val="right"/>
      </w:pPr>
      <w:r>
        <w:t xml:space="preserve">(Source: </w:t>
      </w:r>
      <w:hyperlink r:id="rId31" w:history="1">
        <w:r w:rsidRPr="00244C55">
          <w:rPr>
            <w:rStyle w:val="Hyperlink"/>
          </w:rPr>
          <w:t>Hubspot</w:t>
        </w:r>
      </w:hyperlink>
      <w:r>
        <w:t>)</w:t>
      </w:r>
    </w:p>
    <w:p w:rsidR="00244C55" w:rsidRDefault="00244C55" w:rsidP="00244C55">
      <w:pPr>
        <w:jc w:val="center"/>
      </w:pPr>
      <w:r>
        <w:rPr>
          <w:noProof/>
          <w:lang w:eastAsia="en-US"/>
        </w:rPr>
        <w:lastRenderedPageBreak/>
        <w:drawing>
          <wp:inline distT="0" distB="0" distL="0" distR="0">
            <wp:extent cx="4678326" cy="3639321"/>
            <wp:effectExtent l="0" t="0" r="8255" b="0"/>
            <wp:docPr id="7" name="Picture 7" descr="http://fakecrow.com/wp-content/uploads/2014/04/FakeCrow_Persona_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kecrow.com/wp-content/uploads/2014/04/FakeCrow_Persona_Template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9423" cy="3647953"/>
                    </a:xfrm>
                    <a:prstGeom prst="rect">
                      <a:avLst/>
                    </a:prstGeom>
                    <a:noFill/>
                    <a:ln>
                      <a:noFill/>
                    </a:ln>
                  </pic:spPr>
                </pic:pic>
              </a:graphicData>
            </a:graphic>
          </wp:inline>
        </w:drawing>
      </w:r>
    </w:p>
    <w:p w:rsidR="009F3785" w:rsidRDefault="00767973" w:rsidP="009F3785">
      <w:pPr>
        <w:jc w:val="right"/>
      </w:pPr>
      <w:r>
        <w:t xml:space="preserve">(Source: </w:t>
      </w:r>
      <w:hyperlink r:id="rId33" w:history="1">
        <w:r w:rsidRPr="00767973">
          <w:rPr>
            <w:rStyle w:val="Hyperlink"/>
          </w:rPr>
          <w:t>Xtensio</w:t>
        </w:r>
      </w:hyperlink>
      <w:r>
        <w:t>)</w:t>
      </w:r>
    </w:p>
    <w:p w:rsidR="00FD571C" w:rsidRDefault="00FD571C">
      <w:pPr>
        <w:rPr>
          <w:rFonts w:ascii="Bebas Neue Bold" w:eastAsiaTheme="majorEastAsia" w:hAnsi="Bebas Neue Bold" w:cstheme="majorBidi"/>
          <w:caps/>
          <w:color w:val="FFC000" w:themeColor="accent1"/>
          <w:spacing w:val="10"/>
          <w:sz w:val="56"/>
          <w:szCs w:val="52"/>
        </w:rPr>
      </w:pPr>
      <w:r>
        <w:br w:type="page"/>
      </w:r>
    </w:p>
    <w:p w:rsidR="001D1E11" w:rsidRDefault="001D1E11" w:rsidP="001D1E11">
      <w:pPr>
        <w:pStyle w:val="Title"/>
      </w:pPr>
      <w:r>
        <w:lastRenderedPageBreak/>
        <w:t>keep track of the persona</w:t>
      </w:r>
    </w:p>
    <w:p w:rsidR="007C323B" w:rsidRDefault="007C323B" w:rsidP="001D1E11">
      <w:pPr>
        <w:pStyle w:val="ListParagraph"/>
        <w:numPr>
          <w:ilvl w:val="0"/>
          <w:numId w:val="33"/>
        </w:numPr>
      </w:pPr>
      <w:r>
        <w:t xml:space="preserve">Integrate into Web Analytics &amp; CRM: </w:t>
      </w:r>
    </w:p>
    <w:p w:rsidR="007C323B" w:rsidRDefault="007C323B" w:rsidP="007C323B">
      <w:pPr>
        <w:pStyle w:val="ListParagraph"/>
        <w:numPr>
          <w:ilvl w:val="1"/>
          <w:numId w:val="33"/>
        </w:numPr>
      </w:pPr>
      <w:r w:rsidRPr="007C323B">
        <w:t>How to Create Custom Audience Segments in Google Analytics</w:t>
      </w:r>
      <w:r>
        <w:t xml:space="preserve"> - </w:t>
      </w:r>
      <w:hyperlink r:id="rId34" w:history="1">
        <w:r w:rsidRPr="00A4285A">
          <w:rPr>
            <w:rStyle w:val="Hyperlink"/>
          </w:rPr>
          <w:t>http://blog.hubspot.com/marketing/how-to-create-custom-audience-segments-in-google-analytics-quick-tip</w:t>
        </w:r>
      </w:hyperlink>
      <w:r>
        <w:t xml:space="preserve"> </w:t>
      </w:r>
    </w:p>
    <w:p w:rsidR="007C323B" w:rsidRDefault="007C323B" w:rsidP="007C323B">
      <w:pPr>
        <w:pStyle w:val="ListParagraph"/>
        <w:numPr>
          <w:ilvl w:val="1"/>
          <w:numId w:val="33"/>
        </w:numPr>
      </w:pPr>
      <w:r>
        <w:t xml:space="preserve">Defining Audiences Custom Dimensions in Google Analytics - </w:t>
      </w:r>
      <w:hyperlink r:id="rId35" w:history="1">
        <w:r w:rsidRPr="00A4285A">
          <w:rPr>
            <w:rStyle w:val="Hyperlink"/>
          </w:rPr>
          <w:t>http://www.lunametrics.com/blog/2015/03/17/defining-audiences-custom-dimensions/</w:t>
        </w:r>
      </w:hyperlink>
      <w:r>
        <w:t xml:space="preserve"> </w:t>
      </w:r>
    </w:p>
    <w:p w:rsidR="007C323B" w:rsidRDefault="007C323B" w:rsidP="007C323B">
      <w:pPr>
        <w:pStyle w:val="ListParagraph"/>
        <w:numPr>
          <w:ilvl w:val="1"/>
          <w:numId w:val="33"/>
        </w:numPr>
      </w:pPr>
      <w:r>
        <w:t xml:space="preserve">How to Create Personas in Hubspot - </w:t>
      </w:r>
      <w:hyperlink r:id="rId36" w:history="1">
        <w:r w:rsidRPr="00A4285A">
          <w:rPr>
            <w:rStyle w:val="Hyperlink"/>
          </w:rPr>
          <w:t>https://knowledge.hubspot.com/contacts-user-guide-v2/how-to-create-personas</w:t>
        </w:r>
      </w:hyperlink>
      <w:r>
        <w:t xml:space="preserve"> </w:t>
      </w:r>
    </w:p>
    <w:p w:rsidR="007C323B" w:rsidRDefault="007C323B" w:rsidP="007C323B">
      <w:pPr>
        <w:pStyle w:val="ListParagraph"/>
        <w:numPr>
          <w:ilvl w:val="0"/>
          <w:numId w:val="31"/>
        </w:numPr>
      </w:pPr>
      <w:r>
        <w:t xml:space="preserve">Continuously create content &amp; marketing around them: 14 Ways to Get More Use Out of Your Buyer Personas - </w:t>
      </w:r>
      <w:hyperlink r:id="rId37" w:history="1">
        <w:r w:rsidRPr="00A4285A">
          <w:rPr>
            <w:rStyle w:val="Hyperlink"/>
          </w:rPr>
          <w:t>http://blog.hubspot.com/marketing/ways-to-use-buyer-personas</w:t>
        </w:r>
      </w:hyperlink>
      <w:r>
        <w:t xml:space="preserve"> </w:t>
      </w:r>
    </w:p>
    <w:p w:rsidR="00444C12" w:rsidRPr="007C323B" w:rsidRDefault="007C323B" w:rsidP="001D1E11">
      <w:pPr>
        <w:pStyle w:val="ListParagraph"/>
        <w:numPr>
          <w:ilvl w:val="0"/>
          <w:numId w:val="33"/>
        </w:numPr>
      </w:pPr>
      <w:r>
        <w:t xml:space="preserve">Make visible - </w:t>
      </w:r>
      <w:r w:rsidR="00444C12">
        <w:t xml:space="preserve">If you want people to adopt the personas, you have to make them visible. </w:t>
      </w:r>
      <w:r>
        <w:t>Take a little extra time and create graphics that can be displayed around the office for the users. Below is an example from MailChimp:</w:t>
      </w:r>
    </w:p>
    <w:p w:rsidR="00444C12" w:rsidRDefault="00444C12" w:rsidP="007C323B">
      <w:pPr>
        <w:jc w:val="center"/>
      </w:pPr>
      <w:r>
        <w:rPr>
          <w:noProof/>
          <w:lang w:eastAsia="en-US"/>
        </w:rPr>
        <w:drawing>
          <wp:inline distT="0" distB="0" distL="0" distR="0">
            <wp:extent cx="4589126" cy="3063240"/>
            <wp:effectExtent l="0" t="0" r="2540" b="3810"/>
            <wp:docPr id="19" name="Picture 19" descr="https://blog.mailchimp.com/wp-content/uploads/2013/06/Person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mailchimp.com/wp-content/uploads/2013/06/Personas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6250" cy="3088020"/>
                    </a:xfrm>
                    <a:prstGeom prst="rect">
                      <a:avLst/>
                    </a:prstGeom>
                    <a:noFill/>
                    <a:ln>
                      <a:noFill/>
                    </a:ln>
                  </pic:spPr>
                </pic:pic>
              </a:graphicData>
            </a:graphic>
          </wp:inline>
        </w:drawing>
      </w:r>
    </w:p>
    <w:p w:rsidR="00444C12" w:rsidRPr="001D1E11" w:rsidRDefault="00444C12" w:rsidP="00FD571C">
      <w:pPr>
        <w:jc w:val="right"/>
      </w:pPr>
      <w:r>
        <w:t>(</w:t>
      </w:r>
      <w:hyperlink r:id="rId39" w:history="1">
        <w:r w:rsidRPr="00444C12">
          <w:rPr>
            <w:rStyle w:val="Hyperlink"/>
          </w:rPr>
          <w:t>Source</w:t>
        </w:r>
      </w:hyperlink>
      <w:r>
        <w:t>)</w:t>
      </w:r>
    </w:p>
    <w:p w:rsidR="00FD571C" w:rsidRDefault="00FD571C">
      <w:pPr>
        <w:rPr>
          <w:rFonts w:ascii="Bebas Neue Bold" w:eastAsiaTheme="majorEastAsia" w:hAnsi="Bebas Neue Bold" w:cstheme="majorBidi"/>
          <w:caps/>
          <w:color w:val="FFC000" w:themeColor="accent1"/>
          <w:spacing w:val="10"/>
          <w:sz w:val="56"/>
          <w:szCs w:val="52"/>
        </w:rPr>
      </w:pPr>
      <w:r>
        <w:br w:type="page"/>
      </w:r>
    </w:p>
    <w:p w:rsidR="00625808" w:rsidRDefault="00625808" w:rsidP="00625808">
      <w:pPr>
        <w:pStyle w:val="Title"/>
      </w:pPr>
      <w:r>
        <w:lastRenderedPageBreak/>
        <w:t>Resources &amp; Tips</w:t>
      </w:r>
    </w:p>
    <w:p w:rsidR="00625808" w:rsidRPr="00625808" w:rsidRDefault="00625808" w:rsidP="00625808">
      <w:r>
        <w:t xml:space="preserve">Here are some tips &amp; resources I used when creating this guide and that can enable you to continue to build and evolve your personas. </w:t>
      </w:r>
    </w:p>
    <w:p w:rsidR="000363A0" w:rsidRDefault="00B73C25" w:rsidP="00060587">
      <w:pPr>
        <w:pStyle w:val="Heading1"/>
      </w:pPr>
      <w:r>
        <w:t xml:space="preserve">Persona Making </w:t>
      </w:r>
      <w:r w:rsidR="000363A0">
        <w:t>TIPS</w:t>
      </w:r>
    </w:p>
    <w:p w:rsidR="000363A0" w:rsidRDefault="005220E9" w:rsidP="000363A0">
      <w:pPr>
        <w:pStyle w:val="ListParagraph"/>
        <w:numPr>
          <w:ilvl w:val="0"/>
          <w:numId w:val="5"/>
        </w:numPr>
      </w:pPr>
      <w:r>
        <w:t>Personas can</w:t>
      </w:r>
      <w:r w:rsidR="00D172ED">
        <w:t>, and probably should,</w:t>
      </w:r>
      <w:r>
        <w:t xml:space="preserve"> change and evolve over time.</w:t>
      </w:r>
    </w:p>
    <w:p w:rsidR="005220E9" w:rsidRDefault="005220E9" w:rsidP="005220E9">
      <w:pPr>
        <w:pStyle w:val="ListParagraph"/>
        <w:numPr>
          <w:ilvl w:val="0"/>
          <w:numId w:val="5"/>
        </w:numPr>
      </w:pPr>
      <w:r w:rsidRPr="005220E9">
        <w:t>Don't make your persona revolve around your brand, these are whole people.</w:t>
      </w:r>
    </w:p>
    <w:p w:rsidR="00EA6E6E" w:rsidRDefault="00EA6E6E" w:rsidP="005220E9">
      <w:pPr>
        <w:pStyle w:val="ListParagraph"/>
        <w:numPr>
          <w:ilvl w:val="0"/>
          <w:numId w:val="5"/>
        </w:numPr>
      </w:pPr>
      <w:r>
        <w:t xml:space="preserve">Don’t make your personas without flaws. </w:t>
      </w:r>
    </w:p>
    <w:p w:rsidR="00EA6E6E" w:rsidRDefault="00EA6E6E" w:rsidP="005220E9">
      <w:pPr>
        <w:pStyle w:val="ListParagraph"/>
        <w:numPr>
          <w:ilvl w:val="0"/>
          <w:numId w:val="5"/>
        </w:numPr>
      </w:pPr>
      <w:r>
        <w:t xml:space="preserve">Be consistent and make your personas believable. </w:t>
      </w:r>
    </w:p>
    <w:p w:rsidR="00EA6E6E" w:rsidRDefault="00EA6E6E" w:rsidP="005220E9">
      <w:pPr>
        <w:pStyle w:val="ListParagraph"/>
        <w:numPr>
          <w:ilvl w:val="0"/>
          <w:numId w:val="5"/>
        </w:numPr>
      </w:pPr>
      <w:r>
        <w:t xml:space="preserve">Involve key stakeholders, especially people that are client facing. </w:t>
      </w:r>
    </w:p>
    <w:p w:rsidR="00EA6E6E" w:rsidRDefault="00EA6E6E" w:rsidP="005220E9">
      <w:pPr>
        <w:pStyle w:val="ListParagraph"/>
        <w:numPr>
          <w:ilvl w:val="0"/>
          <w:numId w:val="5"/>
        </w:numPr>
      </w:pPr>
      <w:r>
        <w:t>Think about how much you need to know about the customer. If you’re “selling” content, you need to know more about your personas than if you’re selling a commodity. Seemingly erroneous information can sometimes be important. For example, preferring Southwest over American Airlines may mean the customer is particularly price conscious.</w:t>
      </w:r>
    </w:p>
    <w:p w:rsidR="00EA6E6E" w:rsidRDefault="00EA6E6E" w:rsidP="00D172ED">
      <w:pPr>
        <w:pStyle w:val="ListParagraph"/>
        <w:numPr>
          <w:ilvl w:val="0"/>
          <w:numId w:val="5"/>
        </w:numPr>
      </w:pPr>
      <w:r>
        <w:t>Personas are not companies or positions, they’re people.</w:t>
      </w:r>
      <w:r w:rsidR="00D172ED">
        <w:t xml:space="preserve"> I</w:t>
      </w:r>
      <w:r w:rsidR="00D172ED" w:rsidRPr="00D172ED">
        <w:t xml:space="preserve">f they have the same pain points, decision criteria &amp; goals, </w:t>
      </w:r>
      <w:r w:rsidR="00D172ED">
        <w:t xml:space="preserve">most </w:t>
      </w:r>
      <w:r w:rsidR="00D172ED" w:rsidRPr="00D172ED">
        <w:t xml:space="preserve">likely </w:t>
      </w:r>
      <w:r w:rsidR="00D172ED">
        <w:t>they are the same persona.</w:t>
      </w:r>
    </w:p>
    <w:p w:rsidR="00735006" w:rsidRDefault="00735006" w:rsidP="005220E9">
      <w:pPr>
        <w:pStyle w:val="ListParagraph"/>
        <w:numPr>
          <w:ilvl w:val="0"/>
          <w:numId w:val="5"/>
        </w:numPr>
      </w:pPr>
      <w:r>
        <w:t>Personas should be distinct from one another.</w:t>
      </w:r>
    </w:p>
    <w:p w:rsidR="00735006" w:rsidRDefault="003908D8" w:rsidP="005220E9">
      <w:pPr>
        <w:pStyle w:val="ListParagraph"/>
        <w:numPr>
          <w:ilvl w:val="0"/>
          <w:numId w:val="5"/>
        </w:numPr>
      </w:pPr>
      <w:r>
        <w:t>As a rule of thumb, you should aim for 3-5 personas, but really you should have enough p</w:t>
      </w:r>
      <w:r w:rsidR="00735006">
        <w:t xml:space="preserve">ersonas </w:t>
      </w:r>
      <w:r>
        <w:t xml:space="preserve">to </w:t>
      </w:r>
      <w:r w:rsidR="00735006">
        <w:t>cover most of your clients/customers (75% or more should fit).</w:t>
      </w:r>
      <w:r w:rsidR="00D172ED">
        <w:t xml:space="preserve"> Consider putting a sample (or all) of your customers into different persona groups to see if they fit.</w:t>
      </w:r>
    </w:p>
    <w:p w:rsidR="00167211" w:rsidRDefault="00167211" w:rsidP="005220E9">
      <w:pPr>
        <w:pStyle w:val="ListParagraph"/>
        <w:numPr>
          <w:ilvl w:val="0"/>
          <w:numId w:val="5"/>
        </w:numPr>
      </w:pPr>
      <w:r>
        <w:t>When making personas, consider the user/buyer. Do you have wholesale buyers &amp; end-users? Are both of them involved in the goal you set out to achieve? If so, include them.</w:t>
      </w:r>
    </w:p>
    <w:p w:rsidR="00735006" w:rsidRDefault="00735006" w:rsidP="005220E9">
      <w:pPr>
        <w:pStyle w:val="ListParagraph"/>
        <w:numPr>
          <w:ilvl w:val="0"/>
          <w:numId w:val="5"/>
        </w:numPr>
      </w:pPr>
      <w:r>
        <w:t>All assumptions should have at least 1 data point to back it up.</w:t>
      </w:r>
    </w:p>
    <w:p w:rsidR="00735006" w:rsidRDefault="00735006" w:rsidP="005220E9">
      <w:pPr>
        <w:pStyle w:val="ListParagraph"/>
        <w:numPr>
          <w:ilvl w:val="0"/>
          <w:numId w:val="5"/>
        </w:numPr>
      </w:pPr>
      <w:r>
        <w:t>Personas can be created without interviewing customers if you have a lot of data but communicating with your customer is still ideal. Less research = more changes to the personas as you go.</w:t>
      </w:r>
    </w:p>
    <w:p w:rsidR="00167211" w:rsidRDefault="00167211" w:rsidP="00167211">
      <w:pPr>
        <w:pStyle w:val="Heading1"/>
      </w:pPr>
      <w:r>
        <w:t>Questions to ask your CustomerS</w:t>
      </w:r>
    </w:p>
    <w:p w:rsidR="00167211" w:rsidRDefault="00167211" w:rsidP="00167211">
      <w:r>
        <w:t xml:space="preserve">Consider asking questions to current, past &amp; prospective customers. </w:t>
      </w:r>
      <w:r w:rsidR="00AF618D">
        <w:t>Here are a few</w:t>
      </w:r>
      <w:r w:rsidR="00625808">
        <w:t xml:space="preserve"> start questions to consider</w:t>
      </w:r>
      <w:r w:rsidR="00AF618D">
        <w:t xml:space="preserve">. </w:t>
      </w:r>
      <w:r w:rsidR="00625808">
        <w:t xml:space="preserve"> </w:t>
      </w:r>
      <w:r>
        <w:t>See the resources section for additional interview questions.</w:t>
      </w:r>
    </w:p>
    <w:p w:rsidR="00AF618D" w:rsidRDefault="00AF618D" w:rsidP="00167211">
      <w:pPr>
        <w:pStyle w:val="ListParagraph"/>
        <w:numPr>
          <w:ilvl w:val="0"/>
          <w:numId w:val="29"/>
        </w:numPr>
      </w:pPr>
      <w:r>
        <w:t>What is currently keeping you up at night?</w:t>
      </w:r>
    </w:p>
    <w:p w:rsidR="00167211" w:rsidRDefault="00167211" w:rsidP="00167211">
      <w:pPr>
        <w:pStyle w:val="ListParagraph"/>
        <w:numPr>
          <w:ilvl w:val="0"/>
          <w:numId w:val="29"/>
        </w:numPr>
      </w:pPr>
      <w:r>
        <w:t>What was your solution/is your current solution to [whatever problems your product solves].</w:t>
      </w:r>
    </w:p>
    <w:p w:rsidR="00AF618D" w:rsidRDefault="00AF618D" w:rsidP="00AF618D">
      <w:pPr>
        <w:pStyle w:val="ListParagraph"/>
        <w:numPr>
          <w:ilvl w:val="0"/>
          <w:numId w:val="29"/>
        </w:numPr>
      </w:pPr>
      <w:r>
        <w:t>What was the point where you realized you needed a new solution?</w:t>
      </w:r>
    </w:p>
    <w:p w:rsidR="00AF618D" w:rsidRDefault="00AF618D" w:rsidP="00AF618D">
      <w:pPr>
        <w:pStyle w:val="ListParagraph"/>
        <w:numPr>
          <w:ilvl w:val="0"/>
          <w:numId w:val="29"/>
        </w:numPr>
      </w:pPr>
      <w:r>
        <w:t>Ideally after getting a new solution what would your work day look like? How would the work load of your team change?</w:t>
      </w:r>
    </w:p>
    <w:p w:rsidR="00AF618D" w:rsidRDefault="00AF618D" w:rsidP="00167211">
      <w:pPr>
        <w:pStyle w:val="ListParagraph"/>
        <w:numPr>
          <w:ilvl w:val="0"/>
          <w:numId w:val="29"/>
        </w:numPr>
      </w:pPr>
      <w:r>
        <w:t>How frequently do you seek out information about [your industry]? Where do you find the information you’re looking for?</w:t>
      </w:r>
    </w:p>
    <w:p w:rsidR="00AF618D" w:rsidRDefault="00AF618D" w:rsidP="00167211">
      <w:pPr>
        <w:pStyle w:val="ListParagraph"/>
        <w:numPr>
          <w:ilvl w:val="0"/>
          <w:numId w:val="29"/>
        </w:numPr>
      </w:pPr>
      <w:r>
        <w:t>How much do reviews from strangers effect your buying decisions? How about from friends?</w:t>
      </w:r>
    </w:p>
    <w:p w:rsidR="00167211" w:rsidRDefault="00167211" w:rsidP="00167211">
      <w:pPr>
        <w:pStyle w:val="Heading1"/>
      </w:pPr>
      <w:r>
        <w:t>Questions to Ask Your Employees</w:t>
      </w:r>
    </w:p>
    <w:p w:rsidR="00167211" w:rsidRDefault="00625808" w:rsidP="00167211">
      <w:r>
        <w:t>I</w:t>
      </w:r>
      <w:r w:rsidR="00167211">
        <w:t>t’s a good idea to interview at least 1 person from each customer-facing department (i.e. social media managers, customer service, sales, PR, etc.).</w:t>
      </w:r>
      <w:r>
        <w:t xml:space="preserve"> Here a few started questions to consider.</w:t>
      </w:r>
      <w:r w:rsidR="00167211">
        <w:t xml:space="preserve"> See the resources section for additional interview questions.</w:t>
      </w:r>
    </w:p>
    <w:p w:rsidR="00167211" w:rsidRDefault="00167211" w:rsidP="00167211">
      <w:pPr>
        <w:pStyle w:val="ListParagraph"/>
        <w:numPr>
          <w:ilvl w:val="0"/>
          <w:numId w:val="29"/>
        </w:numPr>
      </w:pPr>
      <w:r>
        <w:t>What trends are you seeing within our company?</w:t>
      </w:r>
    </w:p>
    <w:p w:rsidR="00167211" w:rsidRDefault="00167211" w:rsidP="00167211">
      <w:pPr>
        <w:pStyle w:val="ListParagraph"/>
        <w:numPr>
          <w:ilvl w:val="0"/>
          <w:numId w:val="29"/>
        </w:numPr>
      </w:pPr>
      <w:r>
        <w:lastRenderedPageBreak/>
        <w:t>What trends are you seeing within the industry? Would you consider us behind, ahead or in line with these trends?</w:t>
      </w:r>
    </w:p>
    <w:p w:rsidR="00167211" w:rsidRDefault="00167211" w:rsidP="00167211">
      <w:pPr>
        <w:pStyle w:val="ListParagraph"/>
        <w:numPr>
          <w:ilvl w:val="0"/>
          <w:numId w:val="29"/>
        </w:numPr>
      </w:pPr>
      <w:r>
        <w:t>Typically when you speak to current or potential customers, what are their biggest problems?</w:t>
      </w:r>
    </w:p>
    <w:p w:rsidR="00167211" w:rsidRDefault="00167211" w:rsidP="00167211">
      <w:pPr>
        <w:pStyle w:val="ListParagraph"/>
        <w:numPr>
          <w:ilvl w:val="0"/>
          <w:numId w:val="29"/>
        </w:numPr>
      </w:pPr>
      <w:r>
        <w:t>When you’re making small talk with a customer what do they usually bring up?</w:t>
      </w:r>
    </w:p>
    <w:p w:rsidR="00167211" w:rsidRPr="00167211" w:rsidRDefault="00AF618D" w:rsidP="00167211">
      <w:pPr>
        <w:pStyle w:val="ListParagraph"/>
        <w:numPr>
          <w:ilvl w:val="0"/>
          <w:numId w:val="29"/>
        </w:numPr>
      </w:pPr>
      <w:r>
        <w:t>What are some common objections you face from customers?</w:t>
      </w:r>
    </w:p>
    <w:p w:rsidR="00167211" w:rsidRDefault="00167211" w:rsidP="00167211">
      <w:pPr>
        <w:pStyle w:val="Heading1"/>
      </w:pPr>
      <w:r>
        <w:t>Questions to Ask Community Members</w:t>
      </w:r>
    </w:p>
    <w:p w:rsidR="00625808" w:rsidRDefault="00625808" w:rsidP="00625808">
      <w:r>
        <w:t>In order to get to know how peers perceive your company &amp; industry, you may want to reach out to community members. These can be competitors (if you happen to be close with them), people that head boards/associations in your industry, or people that make policy decisions that could effect your company.</w:t>
      </w:r>
    </w:p>
    <w:p w:rsidR="00AF618D" w:rsidRDefault="00AF618D" w:rsidP="00AF618D">
      <w:pPr>
        <w:pStyle w:val="ListParagraph"/>
        <w:numPr>
          <w:ilvl w:val="0"/>
          <w:numId w:val="30"/>
        </w:numPr>
      </w:pPr>
      <w:r>
        <w:t>Do you communicate with people outside on our region? How does the landscape look there?</w:t>
      </w:r>
    </w:p>
    <w:p w:rsidR="00AF618D" w:rsidRDefault="00AF618D" w:rsidP="00AF618D">
      <w:pPr>
        <w:pStyle w:val="ListParagraph"/>
        <w:numPr>
          <w:ilvl w:val="0"/>
          <w:numId w:val="30"/>
        </w:numPr>
      </w:pPr>
      <w:r>
        <w:t>Who do you consider the big players in the industry?</w:t>
      </w:r>
      <w:r w:rsidR="00625808">
        <w:t xml:space="preserve"> Where would you place [my company]?</w:t>
      </w:r>
    </w:p>
    <w:p w:rsidR="00AF618D" w:rsidRDefault="00AF618D" w:rsidP="00AF618D">
      <w:pPr>
        <w:pStyle w:val="ListParagraph"/>
        <w:numPr>
          <w:ilvl w:val="0"/>
          <w:numId w:val="30"/>
        </w:numPr>
      </w:pPr>
      <w:r>
        <w:t>What universities are offering courses/majors that are feeding into our potential employee pool?</w:t>
      </w:r>
    </w:p>
    <w:p w:rsidR="00625808" w:rsidRDefault="00625808" w:rsidP="00AF618D">
      <w:pPr>
        <w:pStyle w:val="ListParagraph"/>
        <w:numPr>
          <w:ilvl w:val="0"/>
          <w:numId w:val="30"/>
        </w:numPr>
      </w:pPr>
      <w:r>
        <w:t>Do you think there are any areas that are lacking attention in our industry?</w:t>
      </w:r>
    </w:p>
    <w:p w:rsidR="00625808" w:rsidRPr="00AF618D" w:rsidRDefault="00625808" w:rsidP="00AF618D">
      <w:pPr>
        <w:pStyle w:val="ListParagraph"/>
        <w:numPr>
          <w:ilvl w:val="0"/>
          <w:numId w:val="30"/>
        </w:numPr>
      </w:pPr>
      <w:r>
        <w:t>Has any marketing piece really caught your eye lately?</w:t>
      </w:r>
    </w:p>
    <w:p w:rsidR="00167211" w:rsidRDefault="00167211" w:rsidP="00625808">
      <w:pPr>
        <w:pStyle w:val="Heading1"/>
      </w:pPr>
      <w:r>
        <w:t>Resources</w:t>
      </w:r>
    </w:p>
    <w:p w:rsidR="00167211" w:rsidRDefault="00167211" w:rsidP="00167211">
      <w:pPr>
        <w:pStyle w:val="Heading2"/>
        <w:pBdr>
          <w:top w:val="none" w:sz="0" w:space="0" w:color="auto"/>
          <w:left w:val="none" w:sz="0" w:space="0" w:color="auto"/>
          <w:bottom w:val="none" w:sz="0" w:space="0" w:color="auto"/>
          <w:right w:val="none" w:sz="0" w:space="0" w:color="auto"/>
        </w:pBdr>
      </w:pPr>
      <w:r>
        <w:t>Get in the persona Mindset</w:t>
      </w:r>
    </w:p>
    <w:p w:rsidR="00167211" w:rsidRDefault="00167211" w:rsidP="00167211">
      <w:pPr>
        <w:pStyle w:val="ListParagraph"/>
        <w:numPr>
          <w:ilvl w:val="0"/>
          <w:numId w:val="18"/>
        </w:numPr>
      </w:pPr>
      <w:r>
        <w:t xml:space="preserve">See how Google sees you by logging into your account and checking out your perceived interests are: </w:t>
      </w:r>
      <w:hyperlink r:id="rId40" w:history="1">
        <w:r w:rsidRPr="00C95957">
          <w:rPr>
            <w:rStyle w:val="Hyperlink"/>
            <w:bCs/>
          </w:rPr>
          <w:t>https://www.google.com/settings/ads</w:t>
        </w:r>
      </w:hyperlink>
      <w:r>
        <w:rPr>
          <w:b/>
          <w:bCs/>
        </w:rPr>
        <w:t xml:space="preserve"> </w:t>
      </w:r>
      <w:r>
        <w:t xml:space="preserve"> </w:t>
      </w:r>
    </w:p>
    <w:p w:rsidR="00167211" w:rsidRDefault="00167211" w:rsidP="00167211">
      <w:pPr>
        <w:pStyle w:val="ListParagraph"/>
        <w:numPr>
          <w:ilvl w:val="0"/>
          <w:numId w:val="18"/>
        </w:numPr>
      </w:pPr>
      <w:r>
        <w:t xml:space="preserve">See your Acxiom cluster with a few quick questions: </w:t>
      </w:r>
      <w:hyperlink r:id="rId41" w:history="1">
        <w:r w:rsidRPr="006E49B9">
          <w:rPr>
            <w:rStyle w:val="Hyperlink"/>
          </w:rPr>
          <w:t>https://isapps.acxiom.com/personicx/personicx.aspx</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Definitions</w:t>
      </w:r>
    </w:p>
    <w:p w:rsidR="00167211" w:rsidRDefault="00167211" w:rsidP="00167211">
      <w:pPr>
        <w:pStyle w:val="ListParagraph"/>
        <w:numPr>
          <w:ilvl w:val="0"/>
          <w:numId w:val="17"/>
        </w:numPr>
      </w:pPr>
      <w:r w:rsidRPr="00C95957">
        <w:rPr>
          <w:b/>
        </w:rPr>
        <w:t>Segments</w:t>
      </w:r>
      <w:r>
        <w:t xml:space="preserve"> - similar entities and fact based breakdown, i.e. lives in Baltimore or doesn't; bought your product or didn't.</w:t>
      </w:r>
    </w:p>
    <w:p w:rsidR="00167211" w:rsidRDefault="00167211" w:rsidP="00167211">
      <w:pPr>
        <w:pStyle w:val="ListParagraph"/>
        <w:numPr>
          <w:ilvl w:val="0"/>
          <w:numId w:val="17"/>
        </w:numPr>
      </w:pPr>
      <w:r w:rsidRPr="00C95957">
        <w:rPr>
          <w:b/>
        </w:rPr>
        <w:t>Cohort</w:t>
      </w:r>
      <w:r>
        <w:t xml:space="preserve"> - similar experiences like elementary school, a generation of people, or people that may have been early adopters like a Kickfunder group--temporary shared attributes, but not likely to every change.</w:t>
      </w:r>
    </w:p>
    <w:p w:rsidR="00167211" w:rsidRDefault="00167211" w:rsidP="00167211">
      <w:pPr>
        <w:pStyle w:val="ListParagraph"/>
        <w:numPr>
          <w:ilvl w:val="0"/>
          <w:numId w:val="17"/>
        </w:numPr>
      </w:pPr>
      <w:r w:rsidRPr="00C95957">
        <w:rPr>
          <w:b/>
        </w:rPr>
        <w:t xml:space="preserve">in-market segment </w:t>
      </w:r>
      <w:r>
        <w:t>– A segment of people actively looking to buy/consume a product or service.</w:t>
      </w:r>
    </w:p>
    <w:p w:rsidR="00167211" w:rsidRDefault="00167211" w:rsidP="00167211">
      <w:pPr>
        <w:pStyle w:val="ListParagraph"/>
        <w:numPr>
          <w:ilvl w:val="0"/>
          <w:numId w:val="17"/>
        </w:numPr>
      </w:pPr>
      <w:r w:rsidRPr="00C95957">
        <w:rPr>
          <w:b/>
        </w:rPr>
        <w:t xml:space="preserve">Affinity audiences </w:t>
      </w:r>
      <w:r>
        <w:t>– Interests &amp; overall lifestyle information for a group of people.</w:t>
      </w:r>
    </w:p>
    <w:p w:rsidR="00167211" w:rsidRDefault="00167211" w:rsidP="00167211">
      <w:pPr>
        <w:pStyle w:val="Heading2"/>
        <w:pBdr>
          <w:top w:val="none" w:sz="0" w:space="0" w:color="auto"/>
          <w:left w:val="none" w:sz="0" w:space="0" w:color="auto"/>
          <w:bottom w:val="none" w:sz="0" w:space="0" w:color="auto"/>
          <w:right w:val="none" w:sz="0" w:space="0" w:color="auto"/>
        </w:pBdr>
      </w:pPr>
      <w:r>
        <w:t>Persona Generators</w:t>
      </w:r>
    </w:p>
    <w:p w:rsidR="00167211" w:rsidRDefault="00167211" w:rsidP="00167211">
      <w:pPr>
        <w:pStyle w:val="ListParagraph"/>
        <w:numPr>
          <w:ilvl w:val="0"/>
          <w:numId w:val="21"/>
        </w:numPr>
      </w:pPr>
      <w:r>
        <w:t xml:space="preserve">Xtensio - </w:t>
      </w:r>
      <w:hyperlink r:id="rId42" w:history="1">
        <w:r w:rsidRPr="006E49B9">
          <w:rPr>
            <w:rStyle w:val="Hyperlink"/>
          </w:rPr>
          <w:t>https://xtensio.com/user-persona</w:t>
        </w:r>
      </w:hyperlink>
      <w:r>
        <w:t xml:space="preserve"> </w:t>
      </w:r>
    </w:p>
    <w:p w:rsidR="00167211" w:rsidRPr="00420E30" w:rsidRDefault="00167211" w:rsidP="00167211">
      <w:pPr>
        <w:pStyle w:val="ListParagraph"/>
        <w:numPr>
          <w:ilvl w:val="0"/>
          <w:numId w:val="21"/>
        </w:numPr>
      </w:pPr>
      <w:r>
        <w:t xml:space="preserve">HubSpot - </w:t>
      </w:r>
      <w:hyperlink r:id="rId43" w:history="1">
        <w:r w:rsidRPr="006E49B9">
          <w:rPr>
            <w:rStyle w:val="Hyperlink"/>
          </w:rPr>
          <w:t>http://www.makemypersona.com</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Getting Stakeholder Buy-In</w:t>
      </w:r>
    </w:p>
    <w:p w:rsidR="00167211" w:rsidRDefault="00167211" w:rsidP="00167211">
      <w:pPr>
        <w:pStyle w:val="ListParagraph"/>
        <w:numPr>
          <w:ilvl w:val="0"/>
          <w:numId w:val="5"/>
        </w:numPr>
      </w:pPr>
      <w:r>
        <w:t xml:space="preserve">Cintell’s 2016 Benchmark Study - </w:t>
      </w:r>
      <w:hyperlink r:id="rId44" w:history="1">
        <w:r w:rsidRPr="006E49B9">
          <w:rPr>
            <w:rStyle w:val="Hyperlink"/>
          </w:rPr>
          <w:t>http://cintell.net/2016-benchmark</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Audience insights</w:t>
      </w:r>
    </w:p>
    <w:p w:rsidR="00167211" w:rsidRDefault="00167211" w:rsidP="00167211">
      <w:pPr>
        <w:pStyle w:val="ListParagraph"/>
        <w:numPr>
          <w:ilvl w:val="0"/>
          <w:numId w:val="5"/>
        </w:numPr>
      </w:pPr>
      <w:r w:rsidRPr="007F1C6A">
        <w:t xml:space="preserve">Google Display Planner - </w:t>
      </w:r>
      <w:hyperlink r:id="rId45" w:history="1">
        <w:r w:rsidRPr="006E49B9">
          <w:rPr>
            <w:rStyle w:val="Hyperlink"/>
          </w:rPr>
          <w:t>https://adwords.google.com/da/DisplayPlanner/Home</w:t>
        </w:r>
      </w:hyperlink>
      <w:r>
        <w:t xml:space="preserve"> </w:t>
      </w:r>
      <w:r w:rsidRPr="007F1C6A">
        <w:t>(must be logged into Google AdWords)</w:t>
      </w:r>
    </w:p>
    <w:p w:rsidR="00167211" w:rsidRDefault="00167211" w:rsidP="00167211">
      <w:pPr>
        <w:pStyle w:val="ListParagraph"/>
        <w:numPr>
          <w:ilvl w:val="0"/>
          <w:numId w:val="5"/>
        </w:numPr>
      </w:pPr>
      <w:r>
        <w:t>Twitter Audience Insights (must be logged into Twitter ads)</w:t>
      </w:r>
    </w:p>
    <w:p w:rsidR="00167211" w:rsidRDefault="00167211" w:rsidP="00167211">
      <w:pPr>
        <w:pStyle w:val="ListParagraph"/>
        <w:numPr>
          <w:ilvl w:val="0"/>
          <w:numId w:val="5"/>
        </w:numPr>
      </w:pPr>
      <w:r>
        <w:t xml:space="preserve">Facebook Audience Insights - </w:t>
      </w:r>
      <w:hyperlink r:id="rId46" w:history="1">
        <w:r w:rsidRPr="00A4285A">
          <w:rPr>
            <w:rStyle w:val="Hyperlink"/>
          </w:rPr>
          <w:t>https://business.facebook.com/ads/manager/audiences/manage</w:t>
        </w:r>
      </w:hyperlink>
      <w:r>
        <w:t xml:space="preserve"> (must be logged into Facebook ads)</w:t>
      </w:r>
    </w:p>
    <w:p w:rsidR="00167211" w:rsidRDefault="00167211" w:rsidP="00167211">
      <w:pPr>
        <w:pStyle w:val="Heading2"/>
        <w:pBdr>
          <w:top w:val="none" w:sz="0" w:space="0" w:color="auto"/>
          <w:left w:val="none" w:sz="0" w:space="0" w:color="auto"/>
          <w:bottom w:val="none" w:sz="0" w:space="0" w:color="auto"/>
          <w:right w:val="none" w:sz="0" w:space="0" w:color="auto"/>
        </w:pBdr>
      </w:pPr>
      <w:r>
        <w:t>Consumer Segmentation Tools</w:t>
      </w:r>
    </w:p>
    <w:p w:rsidR="00167211" w:rsidRDefault="00167211" w:rsidP="00167211">
      <w:pPr>
        <w:pStyle w:val="ListParagraph"/>
        <w:numPr>
          <w:ilvl w:val="0"/>
          <w:numId w:val="20"/>
        </w:numPr>
      </w:pPr>
      <w:r>
        <w:lastRenderedPageBreak/>
        <w:t xml:space="preserve">Acxiom’s “What’s My Cluster?” - </w:t>
      </w:r>
      <w:hyperlink r:id="rId47" w:history="1">
        <w:r w:rsidRPr="006E49B9">
          <w:rPr>
            <w:rStyle w:val="Hyperlink"/>
          </w:rPr>
          <w:t>https://isapps.acxiom.com/personicx/personicx.aspx</w:t>
        </w:r>
      </w:hyperlink>
      <w:r>
        <w:t xml:space="preserve"> </w:t>
      </w:r>
    </w:p>
    <w:p w:rsidR="00167211" w:rsidRDefault="00167211" w:rsidP="00167211">
      <w:pPr>
        <w:pStyle w:val="ListParagraph"/>
        <w:numPr>
          <w:ilvl w:val="0"/>
          <w:numId w:val="20"/>
        </w:numPr>
      </w:pPr>
      <w:r>
        <w:t>Acxiom’s “</w:t>
      </w:r>
      <w:r w:rsidRPr="007F1C6A">
        <w:t>The 39 Demographic Segments Comprising Facebook Audience Insights</w:t>
      </w:r>
      <w:r>
        <w:t xml:space="preserve">”  - </w:t>
      </w:r>
      <w:hyperlink r:id="rId48" w:history="1">
        <w:r w:rsidRPr="006E49B9">
          <w:rPr>
            <w:rStyle w:val="Hyperlink"/>
          </w:rPr>
          <w:t>http://www.antoniocalero.com/2015/08/12/audience-insights-segments</w:t>
        </w:r>
      </w:hyperlink>
      <w:r>
        <w:t xml:space="preserve"> </w:t>
      </w:r>
    </w:p>
    <w:p w:rsidR="00167211" w:rsidRDefault="00167211" w:rsidP="00167211">
      <w:pPr>
        <w:pStyle w:val="ListParagraph"/>
        <w:numPr>
          <w:ilvl w:val="0"/>
          <w:numId w:val="20"/>
        </w:numPr>
      </w:pPr>
      <w:r>
        <w:t xml:space="preserve">Acxiom’s Life Style Clustering System: “PersonicX” - </w:t>
      </w:r>
      <w:hyperlink r:id="rId49" w:history="1">
        <w:r w:rsidRPr="006E49B9">
          <w:rPr>
            <w:rStyle w:val="Hyperlink"/>
          </w:rPr>
          <w:t>http://c.ymcdn.com/sites/dema.site-ym.com/resource/resmgr/Member_Resources/Lifestage_Clustering.pdf</w:t>
        </w:r>
      </w:hyperlink>
      <w:r>
        <w:t xml:space="preserve"> </w:t>
      </w:r>
    </w:p>
    <w:p w:rsidR="00167211" w:rsidRDefault="00167211" w:rsidP="00167211">
      <w:pPr>
        <w:pStyle w:val="ListParagraph"/>
        <w:numPr>
          <w:ilvl w:val="0"/>
          <w:numId w:val="20"/>
        </w:numPr>
      </w:pPr>
      <w:r>
        <w:t xml:space="preserve">Nielsen PRIZM Premiere - </w:t>
      </w:r>
      <w:hyperlink r:id="rId50" w:history="1">
        <w:r w:rsidRPr="006E49B9">
          <w:rPr>
            <w:rStyle w:val="Hyperlink"/>
          </w:rPr>
          <w:t>https://segmentationsolutions.nielsen.com/mybestsegments/Default.jsp?ID=30&amp;menuOption=segmentdetails&amp;id1=CLA.PZP&amp;prevSegID=CLA.PNE&amp;filterstate=&amp;sortby=segment_code</w:t>
        </w:r>
      </w:hyperlink>
      <w:r>
        <w:t xml:space="preserve"> </w:t>
      </w:r>
    </w:p>
    <w:p w:rsidR="00167211" w:rsidRDefault="00167211" w:rsidP="00167211">
      <w:pPr>
        <w:pStyle w:val="ListParagraph"/>
        <w:numPr>
          <w:ilvl w:val="0"/>
          <w:numId w:val="20"/>
        </w:numPr>
      </w:pPr>
      <w:r>
        <w:t xml:space="preserve">Experian’s Mosaic - </w:t>
      </w:r>
      <w:hyperlink r:id="rId51" w:history="1">
        <w:r w:rsidRPr="006E49B9">
          <w:rPr>
            <w:rStyle w:val="Hyperlink"/>
          </w:rPr>
          <w:t>http://www.experian.com/marketing-services/mosaicportal.html</w:t>
        </w:r>
      </w:hyperlink>
      <w:r>
        <w:t xml:space="preserve"> </w:t>
      </w:r>
    </w:p>
    <w:p w:rsidR="00167211" w:rsidRDefault="00167211" w:rsidP="00167211">
      <w:pPr>
        <w:pStyle w:val="ListParagraph"/>
        <w:numPr>
          <w:ilvl w:val="0"/>
          <w:numId w:val="20"/>
        </w:numPr>
      </w:pPr>
      <w:r>
        <w:t xml:space="preserve">Experian’s Mosaic (PDF) - </w:t>
      </w:r>
      <w:hyperlink r:id="rId52" w:history="1">
        <w:r w:rsidRPr="006E49B9">
          <w:rPr>
            <w:rStyle w:val="Hyperlink"/>
          </w:rPr>
          <w:t>https://www.experian.com/assets/marketing-services/product-sheets/mosaic-usa.pdf</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Spy On your Competitions</w:t>
      </w:r>
    </w:p>
    <w:p w:rsidR="00167211" w:rsidRDefault="00167211" w:rsidP="00167211">
      <w:pPr>
        <w:pStyle w:val="ListParagraph"/>
        <w:numPr>
          <w:ilvl w:val="0"/>
          <w:numId w:val="19"/>
        </w:numPr>
      </w:pPr>
      <w:r w:rsidRPr="007F1C6A">
        <w:t xml:space="preserve">FollowerWonk - </w:t>
      </w:r>
      <w:hyperlink r:id="rId53" w:history="1">
        <w:r w:rsidRPr="006E49B9">
          <w:rPr>
            <w:rStyle w:val="Hyperlink"/>
          </w:rPr>
          <w:t>https://moz.com/followerwonk/analyze</w:t>
        </w:r>
      </w:hyperlink>
      <w:r>
        <w:t xml:space="preserve"> </w:t>
      </w:r>
    </w:p>
    <w:p w:rsidR="00167211" w:rsidRDefault="00167211" w:rsidP="00167211">
      <w:pPr>
        <w:pStyle w:val="ListParagraph"/>
        <w:numPr>
          <w:ilvl w:val="0"/>
          <w:numId w:val="19"/>
        </w:numPr>
      </w:pPr>
      <w:r>
        <w:t xml:space="preserve">SpyFu - </w:t>
      </w:r>
      <w:hyperlink r:id="rId54" w:history="1">
        <w:r w:rsidRPr="006E49B9">
          <w:rPr>
            <w:rStyle w:val="Hyperlink"/>
          </w:rPr>
          <w:t>https://www.spyfu.com/overview</w:t>
        </w:r>
      </w:hyperlink>
      <w:r>
        <w:t xml:space="preserve"> </w:t>
      </w:r>
    </w:p>
    <w:p w:rsidR="00167211" w:rsidRDefault="00167211" w:rsidP="00167211">
      <w:pPr>
        <w:pStyle w:val="ListParagraph"/>
        <w:numPr>
          <w:ilvl w:val="0"/>
          <w:numId w:val="19"/>
        </w:numPr>
      </w:pPr>
      <w:r>
        <w:t xml:space="preserve">Moat - </w:t>
      </w:r>
      <w:hyperlink r:id="rId55" w:history="1">
        <w:r w:rsidRPr="006E49B9">
          <w:rPr>
            <w:rStyle w:val="Hyperlink"/>
          </w:rPr>
          <w:t>https://moat.com</w:t>
        </w:r>
      </w:hyperlink>
      <w:r>
        <w:t xml:space="preserve"> </w:t>
      </w:r>
    </w:p>
    <w:p w:rsidR="00167211" w:rsidRDefault="00167211" w:rsidP="00167211">
      <w:pPr>
        <w:pStyle w:val="ListParagraph"/>
        <w:numPr>
          <w:ilvl w:val="0"/>
          <w:numId w:val="19"/>
        </w:numPr>
      </w:pPr>
      <w:r>
        <w:t xml:space="preserve">SimilarWeb - </w:t>
      </w:r>
      <w:hyperlink r:id="rId56" w:history="1">
        <w:r w:rsidRPr="006E49B9">
          <w:rPr>
            <w:rStyle w:val="Hyperlink"/>
          </w:rPr>
          <w:t>https://www.similarweb.com</w:t>
        </w:r>
      </w:hyperlink>
      <w:r>
        <w:t xml:space="preserve"> </w:t>
      </w:r>
    </w:p>
    <w:p w:rsidR="00167211" w:rsidRDefault="00167211" w:rsidP="00167211">
      <w:pPr>
        <w:pStyle w:val="ListParagraph"/>
        <w:numPr>
          <w:ilvl w:val="0"/>
          <w:numId w:val="19"/>
        </w:numPr>
      </w:pPr>
      <w:r>
        <w:t xml:space="preserve">iSpionage - </w:t>
      </w:r>
      <w:hyperlink r:id="rId57" w:history="1">
        <w:r w:rsidRPr="006E49B9">
          <w:rPr>
            <w:rStyle w:val="Hyperlink"/>
          </w:rPr>
          <w:t>https://www.ispionage.com</w:t>
        </w:r>
      </w:hyperlink>
      <w:r>
        <w:t xml:space="preserve"> </w:t>
      </w:r>
    </w:p>
    <w:p w:rsidR="00167211" w:rsidRDefault="00167211" w:rsidP="00167211">
      <w:pPr>
        <w:pStyle w:val="ListParagraph"/>
        <w:numPr>
          <w:ilvl w:val="0"/>
          <w:numId w:val="19"/>
        </w:numPr>
      </w:pPr>
      <w:r w:rsidRPr="007F1C6A">
        <w:t xml:space="preserve">Owler - </w:t>
      </w:r>
      <w:hyperlink r:id="rId58" w:history="1">
        <w:r w:rsidRPr="006E49B9">
          <w:rPr>
            <w:rStyle w:val="Hyperlink"/>
          </w:rPr>
          <w:t>https://www.owler.com</w:t>
        </w:r>
      </w:hyperlink>
      <w:r>
        <w:t xml:space="preserve"> </w:t>
      </w:r>
    </w:p>
    <w:p w:rsidR="00167211" w:rsidRDefault="00167211" w:rsidP="00167211">
      <w:pPr>
        <w:pStyle w:val="ListParagraph"/>
        <w:numPr>
          <w:ilvl w:val="0"/>
          <w:numId w:val="19"/>
        </w:numPr>
      </w:pPr>
      <w:r>
        <w:t xml:space="preserve">Kissmetrics “25 Sneaky Online Tools” - </w:t>
      </w:r>
      <w:hyperlink r:id="rId59" w:history="1">
        <w:r w:rsidRPr="006E49B9">
          <w:rPr>
            <w:rStyle w:val="Hyperlink"/>
          </w:rPr>
          <w:t>https://blog.kissmetrics.com/25-sneaky-online-tools</w:t>
        </w:r>
      </w:hyperlink>
      <w:r>
        <w:t xml:space="preserve"> </w:t>
      </w:r>
    </w:p>
    <w:p w:rsidR="00167211" w:rsidRDefault="00167211" w:rsidP="00167211">
      <w:pPr>
        <w:pStyle w:val="ListParagraph"/>
        <w:numPr>
          <w:ilvl w:val="0"/>
          <w:numId w:val="19"/>
        </w:numPr>
      </w:pPr>
      <w:r>
        <w:t>Kissmetrics “</w:t>
      </w:r>
      <w:r w:rsidRPr="007F1C6A">
        <w:t>37 Best Marketing Tools to Spy on Your Competitors</w:t>
      </w:r>
      <w:r>
        <w:t xml:space="preserve">” - </w:t>
      </w:r>
      <w:hyperlink r:id="rId60" w:history="1">
        <w:r w:rsidRPr="006E49B9">
          <w:rPr>
            <w:rStyle w:val="Hyperlink"/>
          </w:rPr>
          <w:t>https://blog.kissmetrics.com/james-bond-of-the-web</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Additional Interview Questions</w:t>
      </w:r>
    </w:p>
    <w:p w:rsidR="00167211" w:rsidRDefault="00167211" w:rsidP="00167211">
      <w:pPr>
        <w:pStyle w:val="ListParagraph"/>
        <w:numPr>
          <w:ilvl w:val="0"/>
          <w:numId w:val="22"/>
        </w:numPr>
      </w:pPr>
      <w:r w:rsidRPr="00C5139D">
        <w:t>20 Questions to Ask When Creating Buyer Personas</w:t>
      </w:r>
      <w:r>
        <w:t xml:space="preserve"> - </w:t>
      </w:r>
      <w:hyperlink r:id="rId61" w:history="1">
        <w:r w:rsidRPr="006E49B9">
          <w:rPr>
            <w:rStyle w:val="Hyperlink"/>
          </w:rPr>
          <w:t>http://blog.hubspot.com/blog/tabid/6307/bid/30907/9-Questions-You-Need-to-Ask-When-Developing-Buyer-Personas.aspx</w:t>
        </w:r>
      </w:hyperlink>
      <w:r>
        <w:t xml:space="preserve"> </w:t>
      </w:r>
    </w:p>
    <w:p w:rsidR="00167211" w:rsidRDefault="00167211" w:rsidP="00167211">
      <w:pPr>
        <w:pStyle w:val="ListParagraph"/>
        <w:numPr>
          <w:ilvl w:val="0"/>
          <w:numId w:val="22"/>
        </w:numPr>
      </w:pPr>
      <w:r w:rsidRPr="00C5139D">
        <w:t>22 Questions to Ask When Creating Buyer Personas</w:t>
      </w:r>
      <w:r>
        <w:t xml:space="preserve"> - </w:t>
      </w:r>
      <w:hyperlink r:id="rId62" w:history="1">
        <w:r w:rsidRPr="006E49B9">
          <w:rPr>
            <w:rStyle w:val="Hyperlink"/>
          </w:rPr>
          <w:t>https://www.sensiblemarketing.com/blog/bid/156636/22-Questions-to-Ask-When-Creating-Buyer-Personas</w:t>
        </w:r>
      </w:hyperlink>
      <w:r>
        <w:t xml:space="preserve"> </w:t>
      </w:r>
    </w:p>
    <w:p w:rsidR="00167211" w:rsidRDefault="00167211" w:rsidP="00167211">
      <w:pPr>
        <w:pStyle w:val="ListParagraph"/>
        <w:numPr>
          <w:ilvl w:val="0"/>
          <w:numId w:val="22"/>
        </w:numPr>
      </w:pPr>
      <w:r w:rsidRPr="00C5139D">
        <w:t>How to Create Detailed Buyer Personas for Your Business</w:t>
      </w:r>
      <w:r>
        <w:t xml:space="preserve"> - </w:t>
      </w:r>
      <w:hyperlink r:id="rId63" w:history="1">
        <w:r w:rsidRPr="004141CE">
          <w:rPr>
            <w:rStyle w:val="Hyperlink"/>
          </w:rPr>
          <w:t>http://blog.hubspot.com/blog/tabid/6307/bid/33491/Everything-Marketers-Need-to-Research-Create-Detailed-Buyer-Personas-Template.aspx</w:t>
        </w:r>
      </w:hyperlink>
      <w:r>
        <w:t xml:space="preserve"> </w:t>
      </w:r>
    </w:p>
    <w:p w:rsidR="00AF618D" w:rsidRPr="00420E30" w:rsidRDefault="00AF618D" w:rsidP="00AF618D">
      <w:pPr>
        <w:pStyle w:val="ListParagraph"/>
        <w:numPr>
          <w:ilvl w:val="0"/>
          <w:numId w:val="22"/>
        </w:numPr>
      </w:pPr>
      <w:r>
        <w:t xml:space="preserve">Step by Step Guide to Creating a Marketing Persona - </w:t>
      </w:r>
      <w:hyperlink r:id="rId64" w:history="1">
        <w:r w:rsidRPr="00A4285A">
          <w:rPr>
            <w:rStyle w:val="Hyperlink"/>
          </w:rPr>
          <w:t>https://www.conversioner.com/blog/step-step-guide-creating-marketing-persona</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Public Research data</w:t>
      </w:r>
    </w:p>
    <w:p w:rsidR="00167211" w:rsidRDefault="00167211" w:rsidP="00167211">
      <w:r>
        <w:t>Consider backing up your personas with publically available data, this will allow you to potential see if you have personas that are unlikely to exist or help you supplement spotty or nonexistent internal data.</w:t>
      </w:r>
    </w:p>
    <w:p w:rsidR="00167211" w:rsidRDefault="00167211" w:rsidP="00167211">
      <w:pPr>
        <w:pStyle w:val="ListParagraph"/>
        <w:numPr>
          <w:ilvl w:val="0"/>
          <w:numId w:val="5"/>
        </w:numPr>
      </w:pPr>
      <w:r>
        <w:t xml:space="preserve">“Data, Data, Data: Thousands of Public Data Sources” from BigML.com - </w:t>
      </w:r>
      <w:hyperlink r:id="rId65" w:history="1">
        <w:r w:rsidRPr="006E49B9">
          <w:rPr>
            <w:rStyle w:val="Hyperlink"/>
          </w:rPr>
          <w:t>https://blog.bigml.com/2013/02/28/data-data-data-thousands-of-public-data-sources/</w:t>
        </w:r>
      </w:hyperlink>
      <w:r>
        <w:t xml:space="preserve"> </w:t>
      </w:r>
    </w:p>
    <w:p w:rsidR="00167211" w:rsidRDefault="00167211" w:rsidP="00167211">
      <w:pPr>
        <w:pStyle w:val="ListParagraph"/>
        <w:numPr>
          <w:ilvl w:val="0"/>
          <w:numId w:val="5"/>
        </w:numPr>
      </w:pPr>
      <w:r>
        <w:t xml:space="preserve">Google’s BigQuery Public Datasets - </w:t>
      </w:r>
      <w:hyperlink r:id="rId66" w:history="1">
        <w:r w:rsidRPr="006E49B9">
          <w:rPr>
            <w:rStyle w:val="Hyperlink"/>
          </w:rPr>
          <w:t>https://cloud.google.com/bigquery/public-data/</w:t>
        </w:r>
      </w:hyperlink>
      <w:r>
        <w:t xml:space="preserve"> </w:t>
      </w:r>
    </w:p>
    <w:p w:rsidR="00167211" w:rsidRDefault="00167211" w:rsidP="00167211">
      <w:pPr>
        <w:pStyle w:val="ListParagraph"/>
        <w:numPr>
          <w:ilvl w:val="0"/>
          <w:numId w:val="5"/>
        </w:numPr>
      </w:pPr>
      <w:r>
        <w:t xml:space="preserve">“Free Public Data Sets” from Springboard.com - </w:t>
      </w:r>
      <w:hyperlink r:id="rId67" w:history="1">
        <w:r w:rsidRPr="006E49B9">
          <w:rPr>
            <w:rStyle w:val="Hyperlink"/>
          </w:rPr>
          <w:t>https://www.springboard.com/blog/free-public-data-sets-data-science-project/</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Free Stock Photography</w:t>
      </w:r>
      <w:r>
        <w:tab/>
      </w:r>
    </w:p>
    <w:p w:rsidR="00167211" w:rsidRDefault="00167211" w:rsidP="00167211">
      <w:r>
        <w:t>You’ve got to get your persona photos from somewhere. If you don’t have the budget/time to take your own. Here are a few resources:</w:t>
      </w:r>
    </w:p>
    <w:p w:rsidR="00167211" w:rsidRDefault="00167211" w:rsidP="00167211">
      <w:pPr>
        <w:pStyle w:val="ListParagraph"/>
        <w:numPr>
          <w:ilvl w:val="0"/>
          <w:numId w:val="16"/>
        </w:numPr>
      </w:pPr>
      <w:r>
        <w:lastRenderedPageBreak/>
        <w:t xml:space="preserve">Unsplash - </w:t>
      </w:r>
      <w:hyperlink r:id="rId68" w:history="1">
        <w:r w:rsidRPr="006E49B9">
          <w:rPr>
            <w:rStyle w:val="Hyperlink"/>
          </w:rPr>
          <w:t>http://unsplash.com</w:t>
        </w:r>
      </w:hyperlink>
    </w:p>
    <w:p w:rsidR="00167211" w:rsidRDefault="00167211" w:rsidP="00167211">
      <w:pPr>
        <w:pStyle w:val="ListParagraph"/>
        <w:numPr>
          <w:ilvl w:val="0"/>
          <w:numId w:val="16"/>
        </w:numPr>
      </w:pPr>
      <w:r>
        <w:t xml:space="preserve">Gratisography - </w:t>
      </w:r>
      <w:hyperlink r:id="rId69" w:history="1">
        <w:r w:rsidRPr="006E49B9">
          <w:rPr>
            <w:rStyle w:val="Hyperlink"/>
          </w:rPr>
          <w:t>http://gratisography.com/</w:t>
        </w:r>
      </w:hyperlink>
      <w:r>
        <w:t xml:space="preserve"> </w:t>
      </w:r>
    </w:p>
    <w:p w:rsidR="00167211" w:rsidRDefault="00167211" w:rsidP="00167211">
      <w:pPr>
        <w:pStyle w:val="ListParagraph"/>
        <w:numPr>
          <w:ilvl w:val="0"/>
          <w:numId w:val="16"/>
        </w:numPr>
      </w:pPr>
      <w:r>
        <w:t xml:space="preserve">Flickr’s Creative Commons Photos - </w:t>
      </w:r>
      <w:hyperlink r:id="rId70" w:history="1">
        <w:r w:rsidRPr="006E49B9">
          <w:rPr>
            <w:rStyle w:val="Hyperlink"/>
          </w:rPr>
          <w:t>https://www.flickr.com/creativecommons/</w:t>
        </w:r>
      </w:hyperlink>
      <w:r>
        <w:t xml:space="preserve"> </w:t>
      </w:r>
    </w:p>
    <w:p w:rsidR="00167211" w:rsidRDefault="00167211" w:rsidP="00167211">
      <w:pPr>
        <w:pStyle w:val="ListParagraph"/>
        <w:numPr>
          <w:ilvl w:val="0"/>
          <w:numId w:val="16"/>
        </w:numPr>
      </w:pPr>
      <w:r>
        <w:t xml:space="preserve">Splitshire - </w:t>
      </w:r>
      <w:hyperlink r:id="rId71" w:history="1">
        <w:r w:rsidRPr="004141CE">
          <w:rPr>
            <w:rStyle w:val="Hyperlink"/>
          </w:rPr>
          <w:t>http://www.splitshire.com/</w:t>
        </w:r>
      </w:hyperlink>
      <w:r>
        <w:t xml:space="preserve"> </w:t>
      </w:r>
    </w:p>
    <w:p w:rsidR="00167211" w:rsidRDefault="00167211" w:rsidP="00167211">
      <w:pPr>
        <w:pStyle w:val="ListParagraph"/>
        <w:numPr>
          <w:ilvl w:val="0"/>
          <w:numId w:val="16"/>
        </w:numPr>
      </w:pPr>
      <w:r>
        <w:t xml:space="preserve">550+ Royalty-Free Stock Photographs from Hubspot - </w:t>
      </w:r>
      <w:hyperlink r:id="rId72" w:history="1">
        <w:r w:rsidRPr="006E49B9">
          <w:rPr>
            <w:rStyle w:val="Hyperlink"/>
          </w:rPr>
          <w:t>http://blog.hubspot.com/marketing/75-free-stock-photos-im-ht</w:t>
        </w:r>
      </w:hyperlink>
    </w:p>
    <w:p w:rsidR="00167211" w:rsidRDefault="00167211" w:rsidP="00167211">
      <w:pPr>
        <w:pStyle w:val="ListParagraph"/>
        <w:numPr>
          <w:ilvl w:val="0"/>
          <w:numId w:val="16"/>
        </w:numPr>
      </w:pPr>
      <w:r>
        <w:t xml:space="preserve">Bonus: Vince Vaughn Free Stock Business Photographs from the movie “Unfinished Business” - </w:t>
      </w:r>
      <w:hyperlink r:id="rId73" w:history="1">
        <w:r w:rsidRPr="006E49B9">
          <w:rPr>
            <w:rStyle w:val="Hyperlink"/>
          </w:rPr>
          <w:t>http://mashable.com/2015/03/04/vince-vaughn-stock-photos</w:t>
        </w:r>
      </w:hyperlink>
      <w:r>
        <w:t xml:space="preserve"> </w:t>
      </w:r>
    </w:p>
    <w:p w:rsidR="00167211" w:rsidRDefault="00167211" w:rsidP="00167211">
      <w:pPr>
        <w:pStyle w:val="Heading2"/>
        <w:pBdr>
          <w:top w:val="none" w:sz="0" w:space="0" w:color="auto"/>
          <w:left w:val="none" w:sz="0" w:space="0" w:color="auto"/>
          <w:bottom w:val="none" w:sz="0" w:space="0" w:color="auto"/>
          <w:right w:val="none" w:sz="0" w:space="0" w:color="auto"/>
        </w:pBdr>
      </w:pPr>
      <w:r>
        <w:t>More persona Info &amp; my sources</w:t>
      </w:r>
    </w:p>
    <w:p w:rsidR="00167211" w:rsidRDefault="00167211" w:rsidP="00167211">
      <w:pPr>
        <w:pStyle w:val="ListParagraph"/>
        <w:numPr>
          <w:ilvl w:val="0"/>
          <w:numId w:val="5"/>
        </w:numPr>
      </w:pPr>
      <w:r>
        <w:t xml:space="preserve">Persona Examples - </w:t>
      </w:r>
      <w:hyperlink r:id="rId74" w:history="1">
        <w:r w:rsidRPr="006E49B9">
          <w:rPr>
            <w:rStyle w:val="Hyperlink"/>
          </w:rPr>
          <w:t>http://academy.hubspot.com/examples</w:t>
        </w:r>
      </w:hyperlink>
      <w:r>
        <w:t xml:space="preserve"> </w:t>
      </w:r>
    </w:p>
    <w:p w:rsidR="00444C12" w:rsidRDefault="00444C12" w:rsidP="00444C12">
      <w:pPr>
        <w:pStyle w:val="ListParagraph"/>
        <w:numPr>
          <w:ilvl w:val="0"/>
          <w:numId w:val="5"/>
        </w:numPr>
      </w:pPr>
      <w:r>
        <w:t xml:space="preserve">Mailchimp’s User Persona Research - </w:t>
      </w:r>
      <w:hyperlink r:id="rId75" w:history="1">
        <w:r w:rsidRPr="00A4285A">
          <w:rPr>
            <w:rStyle w:val="Hyperlink"/>
          </w:rPr>
          <w:t>https://blog.mailchimp.com/new-mailchimp-user-persona-research/</w:t>
        </w:r>
      </w:hyperlink>
      <w:r>
        <w:t xml:space="preserve"> </w:t>
      </w:r>
    </w:p>
    <w:p w:rsidR="00167211" w:rsidRDefault="00167211" w:rsidP="00167211">
      <w:pPr>
        <w:pStyle w:val="ListParagraph"/>
        <w:numPr>
          <w:ilvl w:val="0"/>
          <w:numId w:val="5"/>
        </w:numPr>
      </w:pPr>
      <w:r>
        <w:t xml:space="preserve">Cintell’s Intelligent Guide to Buyer Personas - </w:t>
      </w:r>
      <w:hyperlink r:id="rId76" w:history="1">
        <w:r w:rsidRPr="006E49B9">
          <w:rPr>
            <w:rStyle w:val="Hyperlink"/>
          </w:rPr>
          <w:t>http://cintell.net/intelligent-guide-to-buyer-personas</w:t>
        </w:r>
      </w:hyperlink>
      <w:r>
        <w:t xml:space="preserve"> </w:t>
      </w:r>
    </w:p>
    <w:p w:rsidR="00167211" w:rsidRDefault="00167211" w:rsidP="00167211">
      <w:pPr>
        <w:pStyle w:val="ListParagraph"/>
        <w:numPr>
          <w:ilvl w:val="0"/>
          <w:numId w:val="5"/>
        </w:numPr>
      </w:pPr>
      <w:r w:rsidRPr="00C5139D">
        <w:t>Personas: The Art and Science of Understanding the Person Behind the Visit</w:t>
      </w:r>
      <w:r>
        <w:t xml:space="preserve"> - </w:t>
      </w:r>
      <w:hyperlink r:id="rId77" w:history="1">
        <w:r w:rsidRPr="006E49B9">
          <w:rPr>
            <w:rStyle w:val="Hyperlink"/>
          </w:rPr>
          <w:t>https://moz.com/blog/personas-understanding-the-person-behind-the-visit</w:t>
        </w:r>
      </w:hyperlink>
      <w:r>
        <w:t xml:space="preserve"> </w:t>
      </w:r>
    </w:p>
    <w:p w:rsidR="00167211" w:rsidRDefault="00167211" w:rsidP="00167211">
      <w:pPr>
        <w:pStyle w:val="ListParagraph"/>
        <w:numPr>
          <w:ilvl w:val="0"/>
          <w:numId w:val="5"/>
        </w:numPr>
      </w:pPr>
      <w:r w:rsidRPr="00C5139D">
        <w:t>Marketing Personas: The Complete Beginner’s Guide</w:t>
      </w:r>
      <w:r>
        <w:t xml:space="preserve"> - </w:t>
      </w:r>
      <w:hyperlink r:id="rId78" w:history="1">
        <w:r w:rsidRPr="006E49B9">
          <w:rPr>
            <w:rStyle w:val="Hyperlink"/>
          </w:rPr>
          <w:t>https://blog.bufferapp.com/marketing-personas-beginners-guide</w:t>
        </w:r>
      </w:hyperlink>
      <w:r>
        <w:t xml:space="preserve"> </w:t>
      </w:r>
    </w:p>
    <w:p w:rsidR="00167211" w:rsidRDefault="00167211" w:rsidP="00167211">
      <w:pPr>
        <w:pStyle w:val="ListParagraph"/>
        <w:numPr>
          <w:ilvl w:val="0"/>
          <w:numId w:val="5"/>
        </w:numPr>
      </w:pPr>
      <w:r w:rsidRPr="00C5139D">
        <w:t>Amazing Resources for Creating Buyer Personas</w:t>
      </w:r>
      <w:r>
        <w:t xml:space="preserve"> - </w:t>
      </w:r>
      <w:hyperlink r:id="rId79" w:history="1">
        <w:r w:rsidRPr="006E49B9">
          <w:rPr>
            <w:rStyle w:val="Hyperlink"/>
          </w:rPr>
          <w:t>http://writtent.com/blog/resources-for-creating-buyer-personas-using-the-right-content</w:t>
        </w:r>
      </w:hyperlink>
      <w:r>
        <w:t xml:space="preserve"> </w:t>
      </w:r>
    </w:p>
    <w:p w:rsidR="00167211" w:rsidRDefault="00167211" w:rsidP="00167211">
      <w:pPr>
        <w:pStyle w:val="ListParagraph"/>
        <w:numPr>
          <w:ilvl w:val="0"/>
          <w:numId w:val="5"/>
        </w:numPr>
      </w:pPr>
      <w:r w:rsidRPr="00C5139D">
        <w:t>Improve your Targeting and Tell a Story By Creating Buyer Personas</w:t>
      </w:r>
      <w:r>
        <w:t xml:space="preserve"> - </w:t>
      </w:r>
      <w:hyperlink r:id="rId80" w:history="1">
        <w:r w:rsidRPr="006E49B9">
          <w:rPr>
            <w:rStyle w:val="Hyperlink"/>
          </w:rPr>
          <w:t>http://blog.marketo.com/2012/12/improve-your-targeting-and-tell-a-story-by-creating-buying-personas.html</w:t>
        </w:r>
      </w:hyperlink>
      <w:r>
        <w:t xml:space="preserve"> </w:t>
      </w:r>
    </w:p>
    <w:p w:rsidR="00167211" w:rsidRDefault="00167211" w:rsidP="00167211">
      <w:pPr>
        <w:pStyle w:val="ListParagraph"/>
        <w:numPr>
          <w:ilvl w:val="0"/>
          <w:numId w:val="5"/>
        </w:numPr>
      </w:pPr>
      <w:r w:rsidRPr="00C5139D">
        <w:t>10 Step Persona Building Guide for More Effective Marketing</w:t>
      </w:r>
      <w:r>
        <w:t xml:space="preserve"> - </w:t>
      </w:r>
      <w:hyperlink r:id="rId81" w:history="1">
        <w:r w:rsidRPr="006E49B9">
          <w:rPr>
            <w:rStyle w:val="Hyperlink"/>
          </w:rPr>
          <w:t>https://www.imforza.com/blog/persona-building-guide</w:t>
        </w:r>
      </w:hyperlink>
      <w:r>
        <w:t xml:space="preserve"> </w:t>
      </w:r>
    </w:p>
    <w:p w:rsidR="00167211" w:rsidRDefault="00167211" w:rsidP="00167211">
      <w:pPr>
        <w:pStyle w:val="ListParagraph"/>
        <w:numPr>
          <w:ilvl w:val="0"/>
          <w:numId w:val="5"/>
        </w:numPr>
      </w:pPr>
      <w:r w:rsidRPr="00C5139D">
        <w:t>How To Create Customer Personas With Actual, Real Life Data</w:t>
      </w:r>
      <w:r>
        <w:t xml:space="preserve"> - </w:t>
      </w:r>
      <w:hyperlink r:id="rId82" w:history="1">
        <w:r w:rsidRPr="006E49B9">
          <w:rPr>
            <w:rStyle w:val="Hyperlink"/>
          </w:rPr>
          <w:t>http://conversionxl.com/creating-customer-personas-using-data-driven-research</w:t>
        </w:r>
      </w:hyperlink>
      <w:r>
        <w:t xml:space="preserve"> </w:t>
      </w:r>
    </w:p>
    <w:p w:rsidR="00167211" w:rsidRDefault="00167211" w:rsidP="00167211">
      <w:pPr>
        <w:pStyle w:val="ListParagraph"/>
        <w:numPr>
          <w:ilvl w:val="0"/>
          <w:numId w:val="5"/>
        </w:numPr>
      </w:pPr>
      <w:r w:rsidRPr="00C5139D">
        <w:t>How to Build Better Buyer Personas to Drive Killer Content</w:t>
      </w:r>
      <w:r>
        <w:t xml:space="preserve"> - </w:t>
      </w:r>
      <w:hyperlink r:id="rId83" w:history="1">
        <w:r w:rsidRPr="006E49B9">
          <w:rPr>
            <w:rStyle w:val="Hyperlink"/>
          </w:rPr>
          <w:t>http://blog.hubspot.com/blog/tabid/6307/bid/31043/How-to-Build-Better-Buyer-Personas-to-Drive-Killer-Content.aspx</w:t>
        </w:r>
      </w:hyperlink>
      <w:r>
        <w:t xml:space="preserve"> </w:t>
      </w:r>
    </w:p>
    <w:p w:rsidR="00167211" w:rsidRDefault="00167211" w:rsidP="00167211">
      <w:pPr>
        <w:pStyle w:val="ListParagraph"/>
        <w:numPr>
          <w:ilvl w:val="0"/>
          <w:numId w:val="5"/>
        </w:numPr>
      </w:pPr>
      <w:r>
        <w:t xml:space="preserve">DIY User Persona (User Experience) - </w:t>
      </w:r>
      <w:hyperlink r:id="rId84" w:history="1">
        <w:r w:rsidRPr="006E49B9">
          <w:rPr>
            <w:rStyle w:val="Hyperlink"/>
          </w:rPr>
          <w:t>http://www.ux-lady.com/diy-user-personas/</w:t>
        </w:r>
      </w:hyperlink>
      <w:r>
        <w:t xml:space="preserve"> </w:t>
      </w:r>
    </w:p>
    <w:p w:rsidR="00167211" w:rsidRDefault="00167211" w:rsidP="00167211">
      <w:pPr>
        <w:pStyle w:val="ListParagraph"/>
        <w:numPr>
          <w:ilvl w:val="0"/>
          <w:numId w:val="5"/>
        </w:numPr>
      </w:pPr>
      <w:r w:rsidRPr="00C5139D">
        <w:t>Customer</w:t>
      </w:r>
      <w:r>
        <w:t xml:space="preserve"> Journey Maps &amp; Buyer Personas: The Modern Tool Kit for Marketing - </w:t>
      </w:r>
      <w:hyperlink r:id="rId85" w:history="1">
        <w:r w:rsidRPr="006E49B9">
          <w:rPr>
            <w:rStyle w:val="Hyperlink"/>
          </w:rPr>
          <w:t>http://www.silverpop.com/Documents/Whitepapers/2015/Customer-Journey-Maps-WP-2015-Silverpop.pdf</w:t>
        </w:r>
      </w:hyperlink>
      <w:r>
        <w:t xml:space="preserve"> </w:t>
      </w:r>
    </w:p>
    <w:p w:rsidR="00167211" w:rsidRDefault="00167211" w:rsidP="00167211">
      <w:pPr>
        <w:pStyle w:val="ListParagraph"/>
        <w:numPr>
          <w:ilvl w:val="0"/>
          <w:numId w:val="5"/>
        </w:numPr>
      </w:pPr>
      <w:r w:rsidRPr="00C5139D">
        <w:t>How to Create Detailed Buyer Personas for Your Business</w:t>
      </w:r>
      <w:r>
        <w:t xml:space="preserve"> - </w:t>
      </w:r>
      <w:hyperlink r:id="rId86" w:history="1">
        <w:r w:rsidRPr="006E49B9">
          <w:rPr>
            <w:rStyle w:val="Hyperlink"/>
          </w:rPr>
          <w:t>http://blog.hubspot.com/blog/tabid/6307/bid/33491/Everything-Marketers-Need-to-Research-Create-Detailed-Buyer-Personas-Template.aspx</w:t>
        </w:r>
      </w:hyperlink>
      <w:r>
        <w:t xml:space="preserve"> </w:t>
      </w:r>
    </w:p>
    <w:p w:rsidR="00625808" w:rsidRDefault="00625808" w:rsidP="00625808">
      <w:pPr>
        <w:pStyle w:val="ListParagraph"/>
        <w:numPr>
          <w:ilvl w:val="0"/>
          <w:numId w:val="5"/>
        </w:numPr>
      </w:pPr>
      <w:r>
        <w:t xml:space="preserve">All About Developing Buyer Personas - </w:t>
      </w:r>
      <w:hyperlink r:id="rId87" w:history="1">
        <w:r w:rsidRPr="00A4285A">
          <w:rPr>
            <w:rStyle w:val="Hyperlink"/>
          </w:rPr>
          <w:t>https://www.sensiblemarketing.com/blog/all-about-developing-buyer-personas-part-5</w:t>
        </w:r>
      </w:hyperlink>
    </w:p>
    <w:p w:rsidR="00167211" w:rsidRPr="00167211" w:rsidRDefault="00167211" w:rsidP="00167211"/>
    <w:sectPr w:rsidR="00167211" w:rsidRPr="001672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582" w:rsidRDefault="00143582">
      <w:pPr>
        <w:spacing w:after="0" w:line="240" w:lineRule="auto"/>
      </w:pPr>
      <w:r>
        <w:separator/>
      </w:r>
    </w:p>
  </w:endnote>
  <w:endnote w:type="continuationSeparator" w:id="0">
    <w:p w:rsidR="00143582" w:rsidRDefault="0014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FE2D9541-702D-49FB-9DBD-F2210E3E8134}"/>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945B5EE0-970B-4041-B642-277765EDF681}"/>
    <w:embedBold r:id="rId3" w:fontKey="{4BBCCA9F-A024-4432-A152-7AEA8B281402}"/>
    <w:embedItalic r:id="rId4" w:fontKey="{28BD9D3C-A7F7-4377-92DB-145E3B868618}"/>
  </w:font>
  <w:font w:name="Fira Sans">
    <w:panose1 w:val="00000000000000000000"/>
    <w:charset w:val="00"/>
    <w:family w:val="swiss"/>
    <w:notTrueType/>
    <w:pitch w:val="variable"/>
    <w:sig w:usb0="600002FF" w:usb1="02000001" w:usb2="00000000" w:usb3="00000000" w:csb0="0000019F" w:csb1="00000000"/>
  </w:font>
  <w:font w:name="Bebas Neue Bold">
    <w:panose1 w:val="00000000000000000000"/>
    <w:charset w:val="00"/>
    <w:family w:val="swiss"/>
    <w:notTrueType/>
    <w:pitch w:val="variable"/>
    <w:sig w:usb0="A000022F" w:usb1="0000005B" w:usb2="00000000" w:usb3="00000000" w:csb0="00000097" w:csb1="00000000"/>
  </w:font>
  <w:font w:name="Wisdom Script">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582" w:rsidRDefault="00143582">
      <w:pPr>
        <w:spacing w:after="0" w:line="240" w:lineRule="auto"/>
      </w:pPr>
      <w:r>
        <w:separator/>
      </w:r>
    </w:p>
  </w:footnote>
  <w:footnote w:type="continuationSeparator" w:id="0">
    <w:p w:rsidR="00143582" w:rsidRDefault="001435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5873"/>
    <w:multiLevelType w:val="hybridMultilevel"/>
    <w:tmpl w:val="F4E4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0449F"/>
    <w:multiLevelType w:val="hybridMultilevel"/>
    <w:tmpl w:val="9230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E6CD7"/>
    <w:multiLevelType w:val="hybridMultilevel"/>
    <w:tmpl w:val="61D6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B5869"/>
    <w:multiLevelType w:val="hybridMultilevel"/>
    <w:tmpl w:val="DF08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0635A"/>
    <w:multiLevelType w:val="hybridMultilevel"/>
    <w:tmpl w:val="2050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644A2"/>
    <w:multiLevelType w:val="hybridMultilevel"/>
    <w:tmpl w:val="9276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580F51"/>
    <w:multiLevelType w:val="hybridMultilevel"/>
    <w:tmpl w:val="B32E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C6ECF"/>
    <w:multiLevelType w:val="hybridMultilevel"/>
    <w:tmpl w:val="A48A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60991"/>
    <w:multiLevelType w:val="hybridMultilevel"/>
    <w:tmpl w:val="5DC2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00DF9"/>
    <w:multiLevelType w:val="hybridMultilevel"/>
    <w:tmpl w:val="6E902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372D1"/>
    <w:multiLevelType w:val="hybridMultilevel"/>
    <w:tmpl w:val="0AC6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D256E"/>
    <w:multiLevelType w:val="hybridMultilevel"/>
    <w:tmpl w:val="5B56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605BF"/>
    <w:multiLevelType w:val="hybridMultilevel"/>
    <w:tmpl w:val="5F86FF1C"/>
    <w:lvl w:ilvl="0" w:tplc="72A834E8">
      <w:start w:val="1"/>
      <w:numFmt w:val="bullet"/>
      <w:lvlText w:val="•"/>
      <w:lvlJc w:val="left"/>
      <w:pPr>
        <w:tabs>
          <w:tab w:val="num" w:pos="720"/>
        </w:tabs>
        <w:ind w:left="720" w:hanging="360"/>
      </w:pPr>
      <w:rPr>
        <w:rFonts w:ascii="Arial" w:hAnsi="Arial" w:hint="default"/>
      </w:rPr>
    </w:lvl>
    <w:lvl w:ilvl="1" w:tplc="1C5E9100" w:tentative="1">
      <w:start w:val="1"/>
      <w:numFmt w:val="bullet"/>
      <w:lvlText w:val="•"/>
      <w:lvlJc w:val="left"/>
      <w:pPr>
        <w:tabs>
          <w:tab w:val="num" w:pos="1440"/>
        </w:tabs>
        <w:ind w:left="1440" w:hanging="360"/>
      </w:pPr>
      <w:rPr>
        <w:rFonts w:ascii="Arial" w:hAnsi="Arial" w:hint="default"/>
      </w:rPr>
    </w:lvl>
    <w:lvl w:ilvl="2" w:tplc="3A1CC354" w:tentative="1">
      <w:start w:val="1"/>
      <w:numFmt w:val="bullet"/>
      <w:lvlText w:val="•"/>
      <w:lvlJc w:val="left"/>
      <w:pPr>
        <w:tabs>
          <w:tab w:val="num" w:pos="2160"/>
        </w:tabs>
        <w:ind w:left="2160" w:hanging="360"/>
      </w:pPr>
      <w:rPr>
        <w:rFonts w:ascii="Arial" w:hAnsi="Arial" w:hint="default"/>
      </w:rPr>
    </w:lvl>
    <w:lvl w:ilvl="3" w:tplc="11AC44D0" w:tentative="1">
      <w:start w:val="1"/>
      <w:numFmt w:val="bullet"/>
      <w:lvlText w:val="•"/>
      <w:lvlJc w:val="left"/>
      <w:pPr>
        <w:tabs>
          <w:tab w:val="num" w:pos="2880"/>
        </w:tabs>
        <w:ind w:left="2880" w:hanging="360"/>
      </w:pPr>
      <w:rPr>
        <w:rFonts w:ascii="Arial" w:hAnsi="Arial" w:hint="default"/>
      </w:rPr>
    </w:lvl>
    <w:lvl w:ilvl="4" w:tplc="3E4654D0" w:tentative="1">
      <w:start w:val="1"/>
      <w:numFmt w:val="bullet"/>
      <w:lvlText w:val="•"/>
      <w:lvlJc w:val="left"/>
      <w:pPr>
        <w:tabs>
          <w:tab w:val="num" w:pos="3600"/>
        </w:tabs>
        <w:ind w:left="3600" w:hanging="360"/>
      </w:pPr>
      <w:rPr>
        <w:rFonts w:ascii="Arial" w:hAnsi="Arial" w:hint="default"/>
      </w:rPr>
    </w:lvl>
    <w:lvl w:ilvl="5" w:tplc="179063EA" w:tentative="1">
      <w:start w:val="1"/>
      <w:numFmt w:val="bullet"/>
      <w:lvlText w:val="•"/>
      <w:lvlJc w:val="left"/>
      <w:pPr>
        <w:tabs>
          <w:tab w:val="num" w:pos="4320"/>
        </w:tabs>
        <w:ind w:left="4320" w:hanging="360"/>
      </w:pPr>
      <w:rPr>
        <w:rFonts w:ascii="Arial" w:hAnsi="Arial" w:hint="default"/>
      </w:rPr>
    </w:lvl>
    <w:lvl w:ilvl="6" w:tplc="5CC6AAE4" w:tentative="1">
      <w:start w:val="1"/>
      <w:numFmt w:val="bullet"/>
      <w:lvlText w:val="•"/>
      <w:lvlJc w:val="left"/>
      <w:pPr>
        <w:tabs>
          <w:tab w:val="num" w:pos="5040"/>
        </w:tabs>
        <w:ind w:left="5040" w:hanging="360"/>
      </w:pPr>
      <w:rPr>
        <w:rFonts w:ascii="Arial" w:hAnsi="Arial" w:hint="default"/>
      </w:rPr>
    </w:lvl>
    <w:lvl w:ilvl="7" w:tplc="6576DDC2" w:tentative="1">
      <w:start w:val="1"/>
      <w:numFmt w:val="bullet"/>
      <w:lvlText w:val="•"/>
      <w:lvlJc w:val="left"/>
      <w:pPr>
        <w:tabs>
          <w:tab w:val="num" w:pos="5760"/>
        </w:tabs>
        <w:ind w:left="5760" w:hanging="360"/>
      </w:pPr>
      <w:rPr>
        <w:rFonts w:ascii="Arial" w:hAnsi="Arial" w:hint="default"/>
      </w:rPr>
    </w:lvl>
    <w:lvl w:ilvl="8" w:tplc="E1E0E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B83996"/>
    <w:multiLevelType w:val="hybridMultilevel"/>
    <w:tmpl w:val="0170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E40CC"/>
    <w:multiLevelType w:val="hybridMultilevel"/>
    <w:tmpl w:val="2C4230E4"/>
    <w:lvl w:ilvl="0" w:tplc="0C100E4A">
      <w:start w:val="1"/>
      <w:numFmt w:val="bullet"/>
      <w:lvlText w:val="•"/>
      <w:lvlJc w:val="left"/>
      <w:pPr>
        <w:tabs>
          <w:tab w:val="num" w:pos="720"/>
        </w:tabs>
        <w:ind w:left="720" w:hanging="360"/>
      </w:pPr>
      <w:rPr>
        <w:rFonts w:ascii="Arial" w:hAnsi="Arial" w:hint="default"/>
      </w:rPr>
    </w:lvl>
    <w:lvl w:ilvl="1" w:tplc="A06CED4A" w:tentative="1">
      <w:start w:val="1"/>
      <w:numFmt w:val="bullet"/>
      <w:lvlText w:val="•"/>
      <w:lvlJc w:val="left"/>
      <w:pPr>
        <w:tabs>
          <w:tab w:val="num" w:pos="1440"/>
        </w:tabs>
        <w:ind w:left="1440" w:hanging="360"/>
      </w:pPr>
      <w:rPr>
        <w:rFonts w:ascii="Arial" w:hAnsi="Arial" w:hint="default"/>
      </w:rPr>
    </w:lvl>
    <w:lvl w:ilvl="2" w:tplc="DCAC3352" w:tentative="1">
      <w:start w:val="1"/>
      <w:numFmt w:val="bullet"/>
      <w:lvlText w:val="•"/>
      <w:lvlJc w:val="left"/>
      <w:pPr>
        <w:tabs>
          <w:tab w:val="num" w:pos="2160"/>
        </w:tabs>
        <w:ind w:left="2160" w:hanging="360"/>
      </w:pPr>
      <w:rPr>
        <w:rFonts w:ascii="Arial" w:hAnsi="Arial" w:hint="default"/>
      </w:rPr>
    </w:lvl>
    <w:lvl w:ilvl="3" w:tplc="48F2EF2E" w:tentative="1">
      <w:start w:val="1"/>
      <w:numFmt w:val="bullet"/>
      <w:lvlText w:val="•"/>
      <w:lvlJc w:val="left"/>
      <w:pPr>
        <w:tabs>
          <w:tab w:val="num" w:pos="2880"/>
        </w:tabs>
        <w:ind w:left="2880" w:hanging="360"/>
      </w:pPr>
      <w:rPr>
        <w:rFonts w:ascii="Arial" w:hAnsi="Arial" w:hint="default"/>
      </w:rPr>
    </w:lvl>
    <w:lvl w:ilvl="4" w:tplc="7AB4B454" w:tentative="1">
      <w:start w:val="1"/>
      <w:numFmt w:val="bullet"/>
      <w:lvlText w:val="•"/>
      <w:lvlJc w:val="left"/>
      <w:pPr>
        <w:tabs>
          <w:tab w:val="num" w:pos="3600"/>
        </w:tabs>
        <w:ind w:left="3600" w:hanging="360"/>
      </w:pPr>
      <w:rPr>
        <w:rFonts w:ascii="Arial" w:hAnsi="Arial" w:hint="default"/>
      </w:rPr>
    </w:lvl>
    <w:lvl w:ilvl="5" w:tplc="735CF178" w:tentative="1">
      <w:start w:val="1"/>
      <w:numFmt w:val="bullet"/>
      <w:lvlText w:val="•"/>
      <w:lvlJc w:val="left"/>
      <w:pPr>
        <w:tabs>
          <w:tab w:val="num" w:pos="4320"/>
        </w:tabs>
        <w:ind w:left="4320" w:hanging="360"/>
      </w:pPr>
      <w:rPr>
        <w:rFonts w:ascii="Arial" w:hAnsi="Arial" w:hint="default"/>
      </w:rPr>
    </w:lvl>
    <w:lvl w:ilvl="6" w:tplc="38F683B8" w:tentative="1">
      <w:start w:val="1"/>
      <w:numFmt w:val="bullet"/>
      <w:lvlText w:val="•"/>
      <w:lvlJc w:val="left"/>
      <w:pPr>
        <w:tabs>
          <w:tab w:val="num" w:pos="5040"/>
        </w:tabs>
        <w:ind w:left="5040" w:hanging="360"/>
      </w:pPr>
      <w:rPr>
        <w:rFonts w:ascii="Arial" w:hAnsi="Arial" w:hint="default"/>
      </w:rPr>
    </w:lvl>
    <w:lvl w:ilvl="7" w:tplc="B58667B4" w:tentative="1">
      <w:start w:val="1"/>
      <w:numFmt w:val="bullet"/>
      <w:lvlText w:val="•"/>
      <w:lvlJc w:val="left"/>
      <w:pPr>
        <w:tabs>
          <w:tab w:val="num" w:pos="5760"/>
        </w:tabs>
        <w:ind w:left="5760" w:hanging="360"/>
      </w:pPr>
      <w:rPr>
        <w:rFonts w:ascii="Arial" w:hAnsi="Arial" w:hint="default"/>
      </w:rPr>
    </w:lvl>
    <w:lvl w:ilvl="8" w:tplc="C9D8F8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B1C35"/>
    <w:multiLevelType w:val="hybridMultilevel"/>
    <w:tmpl w:val="9B963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2B43DD"/>
    <w:multiLevelType w:val="hybridMultilevel"/>
    <w:tmpl w:val="58F08C00"/>
    <w:lvl w:ilvl="0" w:tplc="502ACF34">
      <w:start w:val="1"/>
      <w:numFmt w:val="bullet"/>
      <w:lvlText w:val="•"/>
      <w:lvlJc w:val="left"/>
      <w:pPr>
        <w:tabs>
          <w:tab w:val="num" w:pos="720"/>
        </w:tabs>
        <w:ind w:left="720" w:hanging="360"/>
      </w:pPr>
      <w:rPr>
        <w:rFonts w:ascii="Arial" w:hAnsi="Arial" w:hint="default"/>
      </w:rPr>
    </w:lvl>
    <w:lvl w:ilvl="1" w:tplc="BD4A6C88" w:tentative="1">
      <w:start w:val="1"/>
      <w:numFmt w:val="bullet"/>
      <w:lvlText w:val="•"/>
      <w:lvlJc w:val="left"/>
      <w:pPr>
        <w:tabs>
          <w:tab w:val="num" w:pos="1440"/>
        </w:tabs>
        <w:ind w:left="1440" w:hanging="360"/>
      </w:pPr>
      <w:rPr>
        <w:rFonts w:ascii="Arial" w:hAnsi="Arial" w:hint="default"/>
      </w:rPr>
    </w:lvl>
    <w:lvl w:ilvl="2" w:tplc="1ACEADC2" w:tentative="1">
      <w:start w:val="1"/>
      <w:numFmt w:val="bullet"/>
      <w:lvlText w:val="•"/>
      <w:lvlJc w:val="left"/>
      <w:pPr>
        <w:tabs>
          <w:tab w:val="num" w:pos="2160"/>
        </w:tabs>
        <w:ind w:left="2160" w:hanging="360"/>
      </w:pPr>
      <w:rPr>
        <w:rFonts w:ascii="Arial" w:hAnsi="Arial" w:hint="default"/>
      </w:rPr>
    </w:lvl>
    <w:lvl w:ilvl="3" w:tplc="55D89958" w:tentative="1">
      <w:start w:val="1"/>
      <w:numFmt w:val="bullet"/>
      <w:lvlText w:val="•"/>
      <w:lvlJc w:val="left"/>
      <w:pPr>
        <w:tabs>
          <w:tab w:val="num" w:pos="2880"/>
        </w:tabs>
        <w:ind w:left="2880" w:hanging="360"/>
      </w:pPr>
      <w:rPr>
        <w:rFonts w:ascii="Arial" w:hAnsi="Arial" w:hint="default"/>
      </w:rPr>
    </w:lvl>
    <w:lvl w:ilvl="4" w:tplc="49A822A0" w:tentative="1">
      <w:start w:val="1"/>
      <w:numFmt w:val="bullet"/>
      <w:lvlText w:val="•"/>
      <w:lvlJc w:val="left"/>
      <w:pPr>
        <w:tabs>
          <w:tab w:val="num" w:pos="3600"/>
        </w:tabs>
        <w:ind w:left="3600" w:hanging="360"/>
      </w:pPr>
      <w:rPr>
        <w:rFonts w:ascii="Arial" w:hAnsi="Arial" w:hint="default"/>
      </w:rPr>
    </w:lvl>
    <w:lvl w:ilvl="5" w:tplc="A7C4AD58" w:tentative="1">
      <w:start w:val="1"/>
      <w:numFmt w:val="bullet"/>
      <w:lvlText w:val="•"/>
      <w:lvlJc w:val="left"/>
      <w:pPr>
        <w:tabs>
          <w:tab w:val="num" w:pos="4320"/>
        </w:tabs>
        <w:ind w:left="4320" w:hanging="360"/>
      </w:pPr>
      <w:rPr>
        <w:rFonts w:ascii="Arial" w:hAnsi="Arial" w:hint="default"/>
      </w:rPr>
    </w:lvl>
    <w:lvl w:ilvl="6" w:tplc="7C2E885A" w:tentative="1">
      <w:start w:val="1"/>
      <w:numFmt w:val="bullet"/>
      <w:lvlText w:val="•"/>
      <w:lvlJc w:val="left"/>
      <w:pPr>
        <w:tabs>
          <w:tab w:val="num" w:pos="5040"/>
        </w:tabs>
        <w:ind w:left="5040" w:hanging="360"/>
      </w:pPr>
      <w:rPr>
        <w:rFonts w:ascii="Arial" w:hAnsi="Arial" w:hint="default"/>
      </w:rPr>
    </w:lvl>
    <w:lvl w:ilvl="7" w:tplc="6BFAEAAA" w:tentative="1">
      <w:start w:val="1"/>
      <w:numFmt w:val="bullet"/>
      <w:lvlText w:val="•"/>
      <w:lvlJc w:val="left"/>
      <w:pPr>
        <w:tabs>
          <w:tab w:val="num" w:pos="5760"/>
        </w:tabs>
        <w:ind w:left="5760" w:hanging="360"/>
      </w:pPr>
      <w:rPr>
        <w:rFonts w:ascii="Arial" w:hAnsi="Arial" w:hint="default"/>
      </w:rPr>
    </w:lvl>
    <w:lvl w:ilvl="8" w:tplc="3B1E54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914939"/>
    <w:multiLevelType w:val="hybridMultilevel"/>
    <w:tmpl w:val="AE0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747E0"/>
    <w:multiLevelType w:val="hybridMultilevel"/>
    <w:tmpl w:val="54B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F1C57"/>
    <w:multiLevelType w:val="hybridMultilevel"/>
    <w:tmpl w:val="DC0C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264E5"/>
    <w:multiLevelType w:val="hybridMultilevel"/>
    <w:tmpl w:val="F1F4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C86066"/>
    <w:multiLevelType w:val="hybridMultilevel"/>
    <w:tmpl w:val="ED987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F366A3"/>
    <w:multiLevelType w:val="hybridMultilevel"/>
    <w:tmpl w:val="73D2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3634F7"/>
    <w:multiLevelType w:val="hybridMultilevel"/>
    <w:tmpl w:val="3A763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9D3DD1"/>
    <w:multiLevelType w:val="hybridMultilevel"/>
    <w:tmpl w:val="54F4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84506B"/>
    <w:multiLevelType w:val="hybridMultilevel"/>
    <w:tmpl w:val="A386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705B1F"/>
    <w:multiLevelType w:val="hybridMultilevel"/>
    <w:tmpl w:val="ED8A68D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78065457"/>
    <w:multiLevelType w:val="hybridMultilevel"/>
    <w:tmpl w:val="A804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531613"/>
    <w:multiLevelType w:val="hybridMultilevel"/>
    <w:tmpl w:val="2786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5F4C88"/>
    <w:multiLevelType w:val="hybridMultilevel"/>
    <w:tmpl w:val="898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6"/>
  </w:num>
  <w:num w:numId="4">
    <w:abstractNumId w:val="2"/>
  </w:num>
  <w:num w:numId="5">
    <w:abstractNumId w:val="4"/>
  </w:num>
  <w:num w:numId="6">
    <w:abstractNumId w:val="24"/>
  </w:num>
  <w:num w:numId="7">
    <w:abstractNumId w:val="18"/>
  </w:num>
  <w:num w:numId="8">
    <w:abstractNumId w:val="7"/>
  </w:num>
  <w:num w:numId="9">
    <w:abstractNumId w:val="0"/>
  </w:num>
  <w:num w:numId="10">
    <w:abstractNumId w:val="28"/>
  </w:num>
  <w:num w:numId="11">
    <w:abstractNumId w:val="15"/>
  </w:num>
  <w:num w:numId="12">
    <w:abstractNumId w:val="19"/>
  </w:num>
  <w:num w:numId="13">
    <w:abstractNumId w:val="13"/>
  </w:num>
  <w:num w:numId="14">
    <w:abstractNumId w:val="11"/>
  </w:num>
  <w:num w:numId="15">
    <w:abstractNumId w:val="3"/>
  </w:num>
  <w:num w:numId="16">
    <w:abstractNumId w:val="30"/>
  </w:num>
  <w:num w:numId="17">
    <w:abstractNumId w:val="22"/>
  </w:num>
  <w:num w:numId="18">
    <w:abstractNumId w:val="23"/>
  </w:num>
  <w:num w:numId="19">
    <w:abstractNumId w:val="12"/>
  </w:num>
  <w:num w:numId="20">
    <w:abstractNumId w:val="25"/>
  </w:num>
  <w:num w:numId="21">
    <w:abstractNumId w:val="6"/>
  </w:num>
  <w:num w:numId="22">
    <w:abstractNumId w:val="20"/>
  </w:num>
  <w:num w:numId="23">
    <w:abstractNumId w:val="21"/>
  </w:num>
  <w:num w:numId="24">
    <w:abstractNumId w:val="27"/>
  </w:num>
  <w:num w:numId="25">
    <w:abstractNumId w:val="32"/>
  </w:num>
  <w:num w:numId="26">
    <w:abstractNumId w:val="14"/>
  </w:num>
  <w:num w:numId="27">
    <w:abstractNumId w:val="26"/>
  </w:num>
  <w:num w:numId="28">
    <w:abstractNumId w:val="1"/>
  </w:num>
  <w:num w:numId="29">
    <w:abstractNumId w:val="8"/>
  </w:num>
  <w:num w:numId="30">
    <w:abstractNumId w:val="9"/>
  </w:num>
  <w:num w:numId="31">
    <w:abstractNumId w:val="31"/>
  </w:num>
  <w:num w:numId="32">
    <w:abstractNumId w:val="2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5DC"/>
    <w:rsid w:val="000363A0"/>
    <w:rsid w:val="00060587"/>
    <w:rsid w:val="000653EA"/>
    <w:rsid w:val="000C7960"/>
    <w:rsid w:val="000D3BD9"/>
    <w:rsid w:val="00143582"/>
    <w:rsid w:val="00165404"/>
    <w:rsid w:val="00167211"/>
    <w:rsid w:val="001D1E11"/>
    <w:rsid w:val="00244C55"/>
    <w:rsid w:val="00260DBA"/>
    <w:rsid w:val="002A4426"/>
    <w:rsid w:val="00322DE5"/>
    <w:rsid w:val="003908D8"/>
    <w:rsid w:val="00396ECD"/>
    <w:rsid w:val="003A5C33"/>
    <w:rsid w:val="003C0F17"/>
    <w:rsid w:val="004105DC"/>
    <w:rsid w:val="00420E30"/>
    <w:rsid w:val="00444C12"/>
    <w:rsid w:val="00447925"/>
    <w:rsid w:val="00492563"/>
    <w:rsid w:val="004D0714"/>
    <w:rsid w:val="005220E9"/>
    <w:rsid w:val="005421E9"/>
    <w:rsid w:val="005757A2"/>
    <w:rsid w:val="005A65AB"/>
    <w:rsid w:val="005B60F2"/>
    <w:rsid w:val="005F5F79"/>
    <w:rsid w:val="00603D1D"/>
    <w:rsid w:val="00625808"/>
    <w:rsid w:val="006A7407"/>
    <w:rsid w:val="006B43D8"/>
    <w:rsid w:val="006D137E"/>
    <w:rsid w:val="006F1774"/>
    <w:rsid w:val="007153EA"/>
    <w:rsid w:val="00717E25"/>
    <w:rsid w:val="00731043"/>
    <w:rsid w:val="0073254D"/>
    <w:rsid w:val="00735006"/>
    <w:rsid w:val="00767973"/>
    <w:rsid w:val="00773DE2"/>
    <w:rsid w:val="007949C2"/>
    <w:rsid w:val="007B1AFB"/>
    <w:rsid w:val="007C323B"/>
    <w:rsid w:val="007D3060"/>
    <w:rsid w:val="007F1C6A"/>
    <w:rsid w:val="0081324C"/>
    <w:rsid w:val="0082170C"/>
    <w:rsid w:val="008230C2"/>
    <w:rsid w:val="00824A12"/>
    <w:rsid w:val="00870184"/>
    <w:rsid w:val="00945817"/>
    <w:rsid w:val="0096112D"/>
    <w:rsid w:val="009731B6"/>
    <w:rsid w:val="009B5738"/>
    <w:rsid w:val="009F3785"/>
    <w:rsid w:val="00A51B20"/>
    <w:rsid w:val="00A62081"/>
    <w:rsid w:val="00AA5D99"/>
    <w:rsid w:val="00AA7D52"/>
    <w:rsid w:val="00AF4D86"/>
    <w:rsid w:val="00AF618D"/>
    <w:rsid w:val="00B17254"/>
    <w:rsid w:val="00B72F3B"/>
    <w:rsid w:val="00B73C25"/>
    <w:rsid w:val="00C34767"/>
    <w:rsid w:val="00C5139D"/>
    <w:rsid w:val="00C52849"/>
    <w:rsid w:val="00C95957"/>
    <w:rsid w:val="00CA1361"/>
    <w:rsid w:val="00CE26DB"/>
    <w:rsid w:val="00D172ED"/>
    <w:rsid w:val="00D63B60"/>
    <w:rsid w:val="00D71236"/>
    <w:rsid w:val="00DB24E2"/>
    <w:rsid w:val="00DB6398"/>
    <w:rsid w:val="00DB6BBE"/>
    <w:rsid w:val="00DC6F0F"/>
    <w:rsid w:val="00DD59FE"/>
    <w:rsid w:val="00E17C06"/>
    <w:rsid w:val="00E503F2"/>
    <w:rsid w:val="00E50FF0"/>
    <w:rsid w:val="00E62AA7"/>
    <w:rsid w:val="00EA6E6E"/>
    <w:rsid w:val="00F63B60"/>
    <w:rsid w:val="00F80478"/>
    <w:rsid w:val="00FD571C"/>
    <w:rsid w:val="00FE1C7A"/>
    <w:rsid w:val="00FF5ABF"/>
    <w:rsid w:val="00FF78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4FA42-0B01-49FB-A50C-4C88698C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5DC"/>
    <w:rPr>
      <w:rFonts w:ascii="Fira Sans" w:hAnsi="Fira Sans"/>
      <w:sz w:val="18"/>
    </w:rPr>
  </w:style>
  <w:style w:type="paragraph" w:styleId="Heading1">
    <w:name w:val="heading 1"/>
    <w:basedOn w:val="Normal"/>
    <w:next w:val="Normal"/>
    <w:link w:val="Heading1Char"/>
    <w:uiPriority w:val="9"/>
    <w:qFormat/>
    <w:rsid w:val="00060587"/>
    <w:pPr>
      <w:pBdr>
        <w:top w:val="single" w:sz="24" w:space="0" w:color="FFC000" w:themeColor="accent1"/>
        <w:left w:val="single" w:sz="24" w:space="0" w:color="FFC000" w:themeColor="accent1"/>
        <w:bottom w:val="single" w:sz="24" w:space="0" w:color="FFC000" w:themeColor="accent1"/>
        <w:right w:val="single" w:sz="24" w:space="0" w:color="FFC000" w:themeColor="accent1"/>
      </w:pBdr>
      <w:shd w:val="clear" w:color="auto" w:fill="FFC000" w:themeFill="accent1"/>
      <w:spacing w:before="120" w:after="120" w:line="240" w:lineRule="auto"/>
      <w:ind w:left="90"/>
      <w:outlineLvl w:val="0"/>
    </w:pPr>
    <w:rPr>
      <w:rFonts w:ascii="Bebas Neue Bold" w:hAnsi="Bebas Neue Bold"/>
      <w:caps/>
      <w:color w:val="FFFFFF" w:themeColor="background1"/>
      <w:spacing w:val="15"/>
      <w:sz w:val="28"/>
      <w:szCs w:val="22"/>
    </w:rPr>
  </w:style>
  <w:style w:type="paragraph" w:styleId="Heading2">
    <w:name w:val="heading 2"/>
    <w:basedOn w:val="Normal"/>
    <w:next w:val="Normal"/>
    <w:link w:val="Heading2Char"/>
    <w:uiPriority w:val="9"/>
    <w:unhideWhenUsed/>
    <w:qFormat/>
    <w:rsid w:val="00447925"/>
    <w:pPr>
      <w:pBdr>
        <w:top w:val="single" w:sz="24" w:space="0" w:color="FFF2CC" w:themeColor="accent1" w:themeTint="33"/>
        <w:left w:val="single" w:sz="24" w:space="0" w:color="FFF2CC" w:themeColor="accent1" w:themeTint="33"/>
        <w:bottom w:val="single" w:sz="24" w:space="0" w:color="FFF2CC" w:themeColor="accent1" w:themeTint="33"/>
        <w:right w:val="single" w:sz="24" w:space="0" w:color="FFF2CC" w:themeColor="accent1" w:themeTint="33"/>
      </w:pBdr>
      <w:shd w:val="clear" w:color="auto" w:fill="FFF2CC" w:themeFill="accent1" w:themeFillTint="33"/>
      <w:spacing w:after="0"/>
      <w:ind w:left="90"/>
      <w:outlineLvl w:val="1"/>
    </w:pPr>
    <w:rPr>
      <w:caps/>
      <w:spacing w:val="15"/>
    </w:rPr>
  </w:style>
  <w:style w:type="paragraph" w:styleId="Heading3">
    <w:name w:val="heading 3"/>
    <w:basedOn w:val="Normal"/>
    <w:next w:val="Normal"/>
    <w:link w:val="Heading3Char"/>
    <w:uiPriority w:val="9"/>
    <w:unhideWhenUsed/>
    <w:qFormat/>
    <w:rsid w:val="004105DC"/>
    <w:pPr>
      <w:pBdr>
        <w:top w:val="single" w:sz="6" w:space="2" w:color="FFC000" w:themeColor="accent1"/>
      </w:pBdr>
      <w:spacing w:before="300" w:after="0"/>
      <w:outlineLvl w:val="2"/>
    </w:pPr>
    <w:rPr>
      <w:caps/>
      <w:color w:val="7F5F00" w:themeColor="accent1" w:themeShade="7F"/>
      <w:spacing w:val="15"/>
    </w:rPr>
  </w:style>
  <w:style w:type="paragraph" w:styleId="Heading4">
    <w:name w:val="heading 4"/>
    <w:basedOn w:val="Normal"/>
    <w:next w:val="Normal"/>
    <w:link w:val="Heading4Char"/>
    <w:uiPriority w:val="9"/>
    <w:unhideWhenUsed/>
    <w:qFormat/>
    <w:rsid w:val="004105DC"/>
    <w:pPr>
      <w:pBdr>
        <w:top w:val="dotted" w:sz="6" w:space="2" w:color="FFC000" w:themeColor="accent1"/>
      </w:pBdr>
      <w:spacing w:before="200" w:after="0"/>
      <w:outlineLvl w:val="3"/>
    </w:pPr>
    <w:rPr>
      <w:caps/>
      <w:color w:val="BF8F00" w:themeColor="accent1" w:themeShade="BF"/>
      <w:spacing w:val="10"/>
    </w:rPr>
  </w:style>
  <w:style w:type="paragraph" w:styleId="Heading5">
    <w:name w:val="heading 5"/>
    <w:basedOn w:val="Normal"/>
    <w:next w:val="Normal"/>
    <w:link w:val="Heading5Char"/>
    <w:uiPriority w:val="9"/>
    <w:unhideWhenUsed/>
    <w:qFormat/>
    <w:rsid w:val="005F5F79"/>
    <w:pPr>
      <w:pBdr>
        <w:bottom w:val="single" w:sz="6" w:space="1" w:color="FFC000" w:themeColor="accent1"/>
      </w:pBdr>
      <w:spacing w:before="200" w:after="120"/>
      <w:outlineLvl w:val="4"/>
    </w:pPr>
    <w:rPr>
      <w:caps/>
      <w:color w:val="806000" w:themeColor="accent1" w:themeShade="80"/>
      <w:spacing w:val="10"/>
    </w:rPr>
  </w:style>
  <w:style w:type="paragraph" w:styleId="Heading6">
    <w:name w:val="heading 6"/>
    <w:basedOn w:val="Normal"/>
    <w:next w:val="Normal"/>
    <w:link w:val="Heading6Char"/>
    <w:uiPriority w:val="9"/>
    <w:unhideWhenUsed/>
    <w:qFormat/>
    <w:rsid w:val="004105DC"/>
    <w:pPr>
      <w:pBdr>
        <w:bottom w:val="dotted" w:sz="6" w:space="1" w:color="FFC000" w:themeColor="accent1"/>
      </w:pBdr>
      <w:spacing w:before="200" w:after="0"/>
      <w:outlineLvl w:val="5"/>
    </w:pPr>
    <w:rPr>
      <w:caps/>
      <w:color w:val="BF8F00" w:themeColor="accent1" w:themeShade="BF"/>
      <w:spacing w:val="10"/>
    </w:rPr>
  </w:style>
  <w:style w:type="paragraph" w:styleId="Heading7">
    <w:name w:val="heading 7"/>
    <w:basedOn w:val="Normal"/>
    <w:next w:val="Normal"/>
    <w:link w:val="Heading7Char"/>
    <w:uiPriority w:val="9"/>
    <w:semiHidden/>
    <w:unhideWhenUsed/>
    <w:qFormat/>
    <w:rsid w:val="004105DC"/>
    <w:pPr>
      <w:spacing w:before="200" w:after="0"/>
      <w:outlineLvl w:val="6"/>
    </w:pPr>
    <w:rPr>
      <w:caps/>
      <w:color w:val="BF8F00" w:themeColor="accent1" w:themeShade="BF"/>
      <w:spacing w:val="10"/>
    </w:rPr>
  </w:style>
  <w:style w:type="paragraph" w:styleId="Heading8">
    <w:name w:val="heading 8"/>
    <w:basedOn w:val="Normal"/>
    <w:next w:val="Normal"/>
    <w:link w:val="Heading8Char"/>
    <w:uiPriority w:val="9"/>
    <w:semiHidden/>
    <w:unhideWhenUsed/>
    <w:qFormat/>
    <w:rsid w:val="004105DC"/>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4105DC"/>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587"/>
    <w:rPr>
      <w:rFonts w:ascii="Bebas Neue Bold" w:hAnsi="Bebas Neue Bold"/>
      <w:caps/>
      <w:color w:val="FFFFFF" w:themeColor="background1"/>
      <w:spacing w:val="15"/>
      <w:sz w:val="28"/>
      <w:szCs w:val="22"/>
      <w:shd w:val="clear" w:color="auto" w:fill="FFC000" w:themeFill="accent1"/>
    </w:rPr>
  </w:style>
  <w:style w:type="character" w:customStyle="1" w:styleId="Heading2Char">
    <w:name w:val="Heading 2 Char"/>
    <w:basedOn w:val="DefaultParagraphFont"/>
    <w:link w:val="Heading2"/>
    <w:uiPriority w:val="9"/>
    <w:rsid w:val="00447925"/>
    <w:rPr>
      <w:rFonts w:ascii="Fira Sans" w:hAnsi="Fira Sans"/>
      <w:caps/>
      <w:spacing w:val="15"/>
      <w:sz w:val="18"/>
      <w:shd w:val="clear" w:color="auto" w:fill="FFF2CC" w:themeFill="accent1" w:themeFillTint="33"/>
    </w:rPr>
  </w:style>
  <w:style w:type="character" w:customStyle="1" w:styleId="Heading3Char">
    <w:name w:val="Heading 3 Char"/>
    <w:basedOn w:val="DefaultParagraphFont"/>
    <w:link w:val="Heading3"/>
    <w:uiPriority w:val="9"/>
    <w:rsid w:val="004105DC"/>
    <w:rPr>
      <w:caps/>
      <w:color w:val="7F5F00" w:themeColor="accent1" w:themeShade="7F"/>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autoRedefine/>
    <w:uiPriority w:val="10"/>
    <w:qFormat/>
    <w:rsid w:val="001D1E11"/>
    <w:pPr>
      <w:spacing w:before="360" w:after="0" w:line="240" w:lineRule="auto"/>
      <w:outlineLvl w:val="0"/>
    </w:pPr>
    <w:rPr>
      <w:rFonts w:ascii="Bebas Neue Bold" w:eastAsiaTheme="majorEastAsia" w:hAnsi="Bebas Neue Bold" w:cstheme="majorBidi"/>
      <w:caps/>
      <w:color w:val="FFC000" w:themeColor="accent1"/>
      <w:spacing w:val="10"/>
      <w:sz w:val="56"/>
      <w:szCs w:val="52"/>
    </w:rPr>
  </w:style>
  <w:style w:type="character" w:customStyle="1" w:styleId="TitleChar">
    <w:name w:val="Title Char"/>
    <w:basedOn w:val="DefaultParagraphFont"/>
    <w:link w:val="Title"/>
    <w:uiPriority w:val="10"/>
    <w:rsid w:val="001D1E11"/>
    <w:rPr>
      <w:rFonts w:ascii="Bebas Neue Bold" w:eastAsiaTheme="majorEastAsia" w:hAnsi="Bebas Neue Bold" w:cstheme="majorBidi"/>
      <w:caps/>
      <w:color w:val="FFC000" w:themeColor="accent1"/>
      <w:spacing w:val="10"/>
      <w:sz w:val="56"/>
      <w:szCs w:val="52"/>
    </w:rPr>
  </w:style>
  <w:style w:type="paragraph" w:styleId="Subtitle">
    <w:name w:val="Subtitle"/>
    <w:basedOn w:val="Normal"/>
    <w:next w:val="Normal"/>
    <w:link w:val="SubtitleChar"/>
    <w:uiPriority w:val="11"/>
    <w:qFormat/>
    <w:rsid w:val="004105DC"/>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sid w:val="004105DC"/>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sid w:val="004105DC"/>
    <w:rPr>
      <w:b/>
      <w:bCs/>
      <w:color w:val="FFC000" w:themeColor="accent1"/>
    </w:rPr>
  </w:style>
  <w:style w:type="character" w:styleId="SubtleEmphasis">
    <w:name w:val="Subtle Emphasis"/>
    <w:uiPriority w:val="19"/>
    <w:qFormat/>
    <w:rsid w:val="004105DC"/>
    <w:rPr>
      <w:i/>
      <w:iCs/>
      <w:color w:val="7F5F00" w:themeColor="accent1" w:themeShade="7F"/>
    </w:rPr>
  </w:style>
  <w:style w:type="character" w:styleId="Emphasis">
    <w:name w:val="Emphasis"/>
    <w:uiPriority w:val="20"/>
    <w:qFormat/>
    <w:rsid w:val="004105DC"/>
    <w:rPr>
      <w:caps/>
      <w:color w:val="7F5F00" w:themeColor="accent1" w:themeShade="7F"/>
      <w:spacing w:val="5"/>
    </w:rPr>
  </w:style>
  <w:style w:type="paragraph" w:styleId="Quote">
    <w:name w:val="Quote"/>
    <w:basedOn w:val="Normal"/>
    <w:next w:val="Normal"/>
    <w:link w:val="QuoteChar"/>
    <w:uiPriority w:val="29"/>
    <w:qFormat/>
    <w:rsid w:val="004105DC"/>
    <w:rPr>
      <w:rFonts w:ascii="Wisdom Script" w:hAnsi="Wisdom Script"/>
      <w:iCs/>
      <w:sz w:val="32"/>
      <w:szCs w:val="24"/>
    </w:rPr>
  </w:style>
  <w:style w:type="character" w:customStyle="1" w:styleId="QuoteChar">
    <w:name w:val="Quote Char"/>
    <w:basedOn w:val="DefaultParagraphFont"/>
    <w:link w:val="Quote"/>
    <w:uiPriority w:val="29"/>
    <w:rsid w:val="004105DC"/>
    <w:rPr>
      <w:rFonts w:ascii="Wisdom Script" w:hAnsi="Wisdom Script"/>
      <w:iCs/>
      <w:sz w:val="32"/>
      <w:szCs w:val="24"/>
    </w:rPr>
  </w:style>
  <w:style w:type="character" w:styleId="IntenseEmphasis">
    <w:name w:val="Intense Emphasis"/>
    <w:uiPriority w:val="21"/>
    <w:qFormat/>
    <w:rsid w:val="004105DC"/>
    <w:rPr>
      <w:b/>
      <w:bCs/>
      <w:caps/>
      <w:color w:val="7F5F00" w:themeColor="accent1" w:themeShade="7F"/>
      <w:spacing w:val="10"/>
    </w:rPr>
  </w:style>
  <w:style w:type="paragraph" w:styleId="IntenseQuote">
    <w:name w:val="Intense Quote"/>
    <w:basedOn w:val="Normal"/>
    <w:next w:val="Normal"/>
    <w:link w:val="IntenseQuoteChar"/>
    <w:uiPriority w:val="30"/>
    <w:qFormat/>
    <w:rsid w:val="005F5F79"/>
    <w:pPr>
      <w:spacing w:before="240" w:after="240" w:line="240" w:lineRule="auto"/>
      <w:ind w:left="1080" w:right="1080"/>
      <w:jc w:val="center"/>
    </w:pPr>
    <w:rPr>
      <w:color w:val="2C2C2C" w:themeColor="text1"/>
      <w:sz w:val="24"/>
      <w:szCs w:val="24"/>
    </w:rPr>
  </w:style>
  <w:style w:type="character" w:customStyle="1" w:styleId="IntenseQuoteChar">
    <w:name w:val="Intense Quote Char"/>
    <w:basedOn w:val="DefaultParagraphFont"/>
    <w:link w:val="IntenseQuote"/>
    <w:uiPriority w:val="30"/>
    <w:rsid w:val="005F5F79"/>
    <w:rPr>
      <w:rFonts w:ascii="Fira Sans" w:hAnsi="Fira Sans"/>
      <w:color w:val="2C2C2C" w:themeColor="text1"/>
      <w:sz w:val="24"/>
      <w:szCs w:val="24"/>
    </w:rPr>
  </w:style>
  <w:style w:type="character" w:customStyle="1" w:styleId="Heading4Char">
    <w:name w:val="Heading 4 Char"/>
    <w:basedOn w:val="DefaultParagraphFont"/>
    <w:link w:val="Heading4"/>
    <w:uiPriority w:val="9"/>
    <w:rsid w:val="004105DC"/>
    <w:rPr>
      <w:caps/>
      <w:color w:val="BF8F00" w:themeColor="accent1" w:themeShade="BF"/>
      <w:spacing w:val="10"/>
    </w:rPr>
  </w:style>
  <w:style w:type="character" w:customStyle="1" w:styleId="Heading5Char">
    <w:name w:val="Heading 5 Char"/>
    <w:basedOn w:val="DefaultParagraphFont"/>
    <w:link w:val="Heading5"/>
    <w:uiPriority w:val="9"/>
    <w:rsid w:val="005F5F79"/>
    <w:rPr>
      <w:rFonts w:ascii="Fira Sans" w:hAnsi="Fira Sans"/>
      <w:caps/>
      <w:color w:val="806000" w:themeColor="accent1" w:themeShade="80"/>
      <w:spacing w:val="10"/>
      <w:sz w:val="18"/>
    </w:rPr>
  </w:style>
  <w:style w:type="character" w:customStyle="1" w:styleId="Heading6Char">
    <w:name w:val="Heading 6 Char"/>
    <w:basedOn w:val="DefaultParagraphFont"/>
    <w:link w:val="Heading6"/>
    <w:uiPriority w:val="9"/>
    <w:rsid w:val="004105DC"/>
    <w:rPr>
      <w:caps/>
      <w:color w:val="BF8F00" w:themeColor="accent1" w:themeShade="BF"/>
      <w:spacing w:val="10"/>
    </w:rPr>
  </w:style>
  <w:style w:type="character" w:customStyle="1" w:styleId="Heading7Char">
    <w:name w:val="Heading 7 Char"/>
    <w:basedOn w:val="DefaultParagraphFont"/>
    <w:link w:val="Heading7"/>
    <w:uiPriority w:val="9"/>
    <w:semiHidden/>
    <w:rsid w:val="004105DC"/>
    <w:rPr>
      <w:caps/>
      <w:color w:val="BF8F00" w:themeColor="accent1" w:themeShade="BF"/>
      <w:spacing w:val="10"/>
    </w:rPr>
  </w:style>
  <w:style w:type="character" w:customStyle="1" w:styleId="Heading8Char">
    <w:name w:val="Heading 8 Char"/>
    <w:basedOn w:val="DefaultParagraphFont"/>
    <w:link w:val="Heading8"/>
    <w:uiPriority w:val="9"/>
    <w:semiHidden/>
    <w:rsid w:val="004105DC"/>
    <w:rPr>
      <w:caps/>
      <w:spacing w:val="10"/>
      <w:sz w:val="18"/>
      <w:szCs w:val="18"/>
    </w:rPr>
  </w:style>
  <w:style w:type="character" w:customStyle="1" w:styleId="Heading9Char">
    <w:name w:val="Heading 9 Char"/>
    <w:basedOn w:val="DefaultParagraphFont"/>
    <w:link w:val="Heading9"/>
    <w:uiPriority w:val="9"/>
    <w:semiHidden/>
    <w:rsid w:val="004105DC"/>
    <w:rPr>
      <w:i/>
      <w:iCs/>
      <w:caps/>
      <w:spacing w:val="10"/>
      <w:sz w:val="18"/>
      <w:szCs w:val="18"/>
    </w:rPr>
  </w:style>
  <w:style w:type="paragraph" w:styleId="NoSpacing">
    <w:name w:val="No Spacing"/>
    <w:link w:val="NoSpacingChar"/>
    <w:uiPriority w:val="1"/>
    <w:qFormat/>
    <w:rsid w:val="004105DC"/>
    <w:pPr>
      <w:spacing w:after="0" w:line="240" w:lineRule="auto"/>
    </w:pPr>
  </w:style>
  <w:style w:type="character" w:styleId="BookTitle">
    <w:name w:val="Book Title"/>
    <w:uiPriority w:val="33"/>
    <w:qFormat/>
    <w:rsid w:val="004105DC"/>
    <w:rPr>
      <w:b/>
      <w:bCs/>
      <w:i/>
      <w:iCs/>
      <w:spacing w:val="0"/>
    </w:rPr>
  </w:style>
  <w:style w:type="paragraph" w:styleId="Caption">
    <w:name w:val="caption"/>
    <w:basedOn w:val="Normal"/>
    <w:next w:val="Normal"/>
    <w:uiPriority w:val="35"/>
    <w:semiHidden/>
    <w:unhideWhenUsed/>
    <w:qFormat/>
    <w:rsid w:val="004105DC"/>
    <w:rPr>
      <w:b/>
      <w:bCs/>
      <w:color w:val="BF8F00" w:themeColor="accent1" w:themeShade="BF"/>
      <w:sz w:val="16"/>
      <w:szCs w:val="16"/>
    </w:rPr>
  </w:style>
  <w:style w:type="character" w:styleId="IntenseReference">
    <w:name w:val="Intense Reference"/>
    <w:uiPriority w:val="32"/>
    <w:qFormat/>
    <w:rsid w:val="004105DC"/>
    <w:rPr>
      <w:b/>
      <w:bCs/>
      <w:i/>
      <w:iCs/>
      <w:caps/>
      <w:color w:val="FFC000" w:themeColor="accent1"/>
    </w:rPr>
  </w:style>
  <w:style w:type="character" w:customStyle="1" w:styleId="NoSpacingChar">
    <w:name w:val="No Spacing Char"/>
    <w:basedOn w:val="DefaultParagraphFont"/>
    <w:link w:val="NoSpacing"/>
    <w:uiPriority w:val="1"/>
  </w:style>
  <w:style w:type="character" w:styleId="Strong">
    <w:name w:val="Strong"/>
    <w:uiPriority w:val="22"/>
    <w:qFormat/>
    <w:rsid w:val="004105DC"/>
    <w:rPr>
      <w:b/>
      <w:bCs/>
    </w:rPr>
  </w:style>
  <w:style w:type="paragraph" w:styleId="TOCHeading">
    <w:name w:val="TOC Heading"/>
    <w:basedOn w:val="Heading1"/>
    <w:next w:val="Normal"/>
    <w:uiPriority w:val="39"/>
    <w:semiHidden/>
    <w:unhideWhenUsed/>
    <w:qFormat/>
    <w:rsid w:val="004105DC"/>
    <w:pPr>
      <w:outlineLvl w:val="9"/>
    </w:pPr>
  </w:style>
  <w:style w:type="character" w:styleId="PlaceholderText">
    <w:name w:val="Placeholder Text"/>
    <w:basedOn w:val="DefaultParagraphFont"/>
    <w:uiPriority w:val="99"/>
    <w:semiHidden/>
    <w:rsid w:val="000653EA"/>
    <w:rPr>
      <w:color w:val="808080"/>
    </w:rPr>
  </w:style>
  <w:style w:type="character" w:styleId="Hyperlink">
    <w:name w:val="Hyperlink"/>
    <w:basedOn w:val="DefaultParagraphFont"/>
    <w:uiPriority w:val="99"/>
    <w:unhideWhenUsed/>
    <w:rsid w:val="006A7407"/>
    <w:rPr>
      <w:color w:val="005DBA" w:themeColor="hyperlink"/>
      <w:u w:val="single"/>
    </w:rPr>
  </w:style>
  <w:style w:type="paragraph" w:styleId="NormalWeb">
    <w:name w:val="Normal (Web)"/>
    <w:basedOn w:val="Normal"/>
    <w:uiPriority w:val="99"/>
    <w:semiHidden/>
    <w:unhideWhenUsed/>
    <w:rsid w:val="00C95957"/>
    <w:pPr>
      <w:spacing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7F1C6A"/>
    <w:rPr>
      <w:color w:val="6C606A" w:themeColor="followedHyperlink"/>
      <w:u w:val="single"/>
    </w:rPr>
  </w:style>
  <w:style w:type="paragraph" w:styleId="BalloonText">
    <w:name w:val="Balloon Text"/>
    <w:basedOn w:val="Normal"/>
    <w:link w:val="BalloonTextChar"/>
    <w:uiPriority w:val="99"/>
    <w:semiHidden/>
    <w:unhideWhenUsed/>
    <w:rsid w:val="00DB6398"/>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B63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9080107">
      <w:bodyDiv w:val="1"/>
      <w:marLeft w:val="0"/>
      <w:marRight w:val="0"/>
      <w:marTop w:val="0"/>
      <w:marBottom w:val="0"/>
      <w:divBdr>
        <w:top w:val="none" w:sz="0" w:space="0" w:color="auto"/>
        <w:left w:val="none" w:sz="0" w:space="0" w:color="auto"/>
        <w:bottom w:val="none" w:sz="0" w:space="0" w:color="auto"/>
        <w:right w:val="none" w:sz="0" w:space="0" w:color="auto"/>
      </w:divBdr>
    </w:div>
    <w:div w:id="107050884">
      <w:bodyDiv w:val="1"/>
      <w:marLeft w:val="0"/>
      <w:marRight w:val="0"/>
      <w:marTop w:val="0"/>
      <w:marBottom w:val="0"/>
      <w:divBdr>
        <w:top w:val="none" w:sz="0" w:space="0" w:color="auto"/>
        <w:left w:val="none" w:sz="0" w:space="0" w:color="auto"/>
        <w:bottom w:val="none" w:sz="0" w:space="0" w:color="auto"/>
        <w:right w:val="none" w:sz="0" w:space="0" w:color="auto"/>
      </w:divBdr>
    </w:div>
    <w:div w:id="470485935">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86178567">
      <w:bodyDiv w:val="1"/>
      <w:marLeft w:val="0"/>
      <w:marRight w:val="0"/>
      <w:marTop w:val="0"/>
      <w:marBottom w:val="0"/>
      <w:divBdr>
        <w:top w:val="none" w:sz="0" w:space="0" w:color="auto"/>
        <w:left w:val="none" w:sz="0" w:space="0" w:color="auto"/>
        <w:bottom w:val="none" w:sz="0" w:space="0" w:color="auto"/>
        <w:right w:val="none" w:sz="0" w:space="0" w:color="auto"/>
      </w:divBdr>
    </w:div>
    <w:div w:id="835195252">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091438191">
      <w:bodyDiv w:val="1"/>
      <w:marLeft w:val="0"/>
      <w:marRight w:val="0"/>
      <w:marTop w:val="0"/>
      <w:marBottom w:val="0"/>
      <w:divBdr>
        <w:top w:val="none" w:sz="0" w:space="0" w:color="auto"/>
        <w:left w:val="none" w:sz="0" w:space="0" w:color="auto"/>
        <w:bottom w:val="none" w:sz="0" w:space="0" w:color="auto"/>
        <w:right w:val="none" w:sz="0" w:space="0" w:color="auto"/>
      </w:divBdr>
    </w:div>
    <w:div w:id="1261984810">
      <w:bodyDiv w:val="1"/>
      <w:marLeft w:val="0"/>
      <w:marRight w:val="0"/>
      <w:marTop w:val="0"/>
      <w:marBottom w:val="0"/>
      <w:divBdr>
        <w:top w:val="none" w:sz="0" w:space="0" w:color="auto"/>
        <w:left w:val="none" w:sz="0" w:space="0" w:color="auto"/>
        <w:bottom w:val="none" w:sz="0" w:space="0" w:color="auto"/>
        <w:right w:val="none" w:sz="0" w:space="0" w:color="auto"/>
      </w:divBdr>
      <w:divsChild>
        <w:div w:id="1097018630">
          <w:marLeft w:val="274"/>
          <w:marRight w:val="0"/>
          <w:marTop w:val="0"/>
          <w:marBottom w:val="0"/>
          <w:divBdr>
            <w:top w:val="none" w:sz="0" w:space="0" w:color="auto"/>
            <w:left w:val="none" w:sz="0" w:space="0" w:color="auto"/>
            <w:bottom w:val="none" w:sz="0" w:space="0" w:color="auto"/>
            <w:right w:val="none" w:sz="0" w:space="0" w:color="auto"/>
          </w:divBdr>
        </w:div>
        <w:div w:id="1098939920">
          <w:marLeft w:val="274"/>
          <w:marRight w:val="0"/>
          <w:marTop w:val="0"/>
          <w:marBottom w:val="0"/>
          <w:divBdr>
            <w:top w:val="none" w:sz="0" w:space="0" w:color="auto"/>
            <w:left w:val="none" w:sz="0" w:space="0" w:color="auto"/>
            <w:bottom w:val="none" w:sz="0" w:space="0" w:color="auto"/>
            <w:right w:val="none" w:sz="0" w:space="0" w:color="auto"/>
          </w:divBdr>
        </w:div>
        <w:div w:id="2061585922">
          <w:marLeft w:val="274"/>
          <w:marRight w:val="0"/>
          <w:marTop w:val="0"/>
          <w:marBottom w:val="0"/>
          <w:divBdr>
            <w:top w:val="none" w:sz="0" w:space="0" w:color="auto"/>
            <w:left w:val="none" w:sz="0" w:space="0" w:color="auto"/>
            <w:bottom w:val="none" w:sz="0" w:space="0" w:color="auto"/>
            <w:right w:val="none" w:sz="0" w:space="0" w:color="auto"/>
          </w:divBdr>
        </w:div>
      </w:divsChild>
    </w:div>
    <w:div w:id="1325402329">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sChild>
        <w:div w:id="235090039">
          <w:marLeft w:val="274"/>
          <w:marRight w:val="0"/>
          <w:marTop w:val="150"/>
          <w:marBottom w:val="0"/>
          <w:divBdr>
            <w:top w:val="none" w:sz="0" w:space="0" w:color="auto"/>
            <w:left w:val="none" w:sz="0" w:space="0" w:color="auto"/>
            <w:bottom w:val="none" w:sz="0" w:space="0" w:color="auto"/>
            <w:right w:val="none" w:sz="0" w:space="0" w:color="auto"/>
          </w:divBdr>
        </w:div>
        <w:div w:id="399406616">
          <w:marLeft w:val="274"/>
          <w:marRight w:val="0"/>
          <w:marTop w:val="150"/>
          <w:marBottom w:val="0"/>
          <w:divBdr>
            <w:top w:val="none" w:sz="0" w:space="0" w:color="auto"/>
            <w:left w:val="none" w:sz="0" w:space="0" w:color="auto"/>
            <w:bottom w:val="none" w:sz="0" w:space="0" w:color="auto"/>
            <w:right w:val="none" w:sz="0" w:space="0" w:color="auto"/>
          </w:divBdr>
        </w:div>
        <w:div w:id="549732776">
          <w:marLeft w:val="274"/>
          <w:marRight w:val="0"/>
          <w:marTop w:val="150"/>
          <w:marBottom w:val="0"/>
          <w:divBdr>
            <w:top w:val="none" w:sz="0" w:space="0" w:color="auto"/>
            <w:left w:val="none" w:sz="0" w:space="0" w:color="auto"/>
            <w:bottom w:val="none" w:sz="0" w:space="0" w:color="auto"/>
            <w:right w:val="none" w:sz="0" w:space="0" w:color="auto"/>
          </w:divBdr>
        </w:div>
        <w:div w:id="924344986">
          <w:marLeft w:val="274"/>
          <w:marRight w:val="0"/>
          <w:marTop w:val="150"/>
          <w:marBottom w:val="0"/>
          <w:divBdr>
            <w:top w:val="none" w:sz="0" w:space="0" w:color="auto"/>
            <w:left w:val="none" w:sz="0" w:space="0" w:color="auto"/>
            <w:bottom w:val="none" w:sz="0" w:space="0" w:color="auto"/>
            <w:right w:val="none" w:sz="0" w:space="0" w:color="auto"/>
          </w:divBdr>
        </w:div>
      </w:divsChild>
    </w:div>
    <w:div w:id="1462385673">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887599716">
      <w:bodyDiv w:val="1"/>
      <w:marLeft w:val="0"/>
      <w:marRight w:val="0"/>
      <w:marTop w:val="0"/>
      <w:marBottom w:val="0"/>
      <w:divBdr>
        <w:top w:val="none" w:sz="0" w:space="0" w:color="auto"/>
        <w:left w:val="none" w:sz="0" w:space="0" w:color="auto"/>
        <w:bottom w:val="none" w:sz="0" w:space="0" w:color="auto"/>
        <w:right w:val="none" w:sz="0" w:space="0" w:color="auto"/>
      </w:divBdr>
      <w:divsChild>
        <w:div w:id="33358131">
          <w:marLeft w:val="274"/>
          <w:marRight w:val="0"/>
          <w:marTop w:val="0"/>
          <w:marBottom w:val="0"/>
          <w:divBdr>
            <w:top w:val="none" w:sz="0" w:space="0" w:color="auto"/>
            <w:left w:val="none" w:sz="0" w:space="0" w:color="auto"/>
            <w:bottom w:val="none" w:sz="0" w:space="0" w:color="auto"/>
            <w:right w:val="none" w:sz="0" w:space="0" w:color="auto"/>
          </w:divBdr>
        </w:div>
        <w:div w:id="441725595">
          <w:marLeft w:val="274"/>
          <w:marRight w:val="0"/>
          <w:marTop w:val="0"/>
          <w:marBottom w:val="0"/>
          <w:divBdr>
            <w:top w:val="none" w:sz="0" w:space="0" w:color="auto"/>
            <w:left w:val="none" w:sz="0" w:space="0" w:color="auto"/>
            <w:bottom w:val="none" w:sz="0" w:space="0" w:color="auto"/>
            <w:right w:val="none" w:sz="0" w:space="0" w:color="auto"/>
          </w:divBdr>
        </w:div>
        <w:div w:id="1044715825">
          <w:marLeft w:val="274"/>
          <w:marRight w:val="0"/>
          <w:marTop w:val="0"/>
          <w:marBottom w:val="0"/>
          <w:divBdr>
            <w:top w:val="none" w:sz="0" w:space="0" w:color="auto"/>
            <w:left w:val="none" w:sz="0" w:space="0" w:color="auto"/>
            <w:bottom w:val="none" w:sz="0" w:space="0" w:color="auto"/>
            <w:right w:val="none" w:sz="0" w:space="0" w:color="auto"/>
          </w:divBdr>
        </w:div>
        <w:div w:id="193863225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milarweb.com" TargetMode="External"/><Relationship Id="rId18" Type="http://schemas.openxmlformats.org/officeDocument/2006/relationships/hyperlink" Target="https://www.surveymonkey.com/mp/audience/" TargetMode="External"/><Relationship Id="rId26" Type="http://schemas.openxmlformats.org/officeDocument/2006/relationships/hyperlink" Target="https://xtensio.com/user-persona/" TargetMode="External"/><Relationship Id="rId39" Type="http://schemas.openxmlformats.org/officeDocument/2006/relationships/hyperlink" Target="https://blog.mailchimp.com/new-mailchimp-user-persona-research/" TargetMode="External"/><Relationship Id="rId21" Type="http://schemas.openxmlformats.org/officeDocument/2006/relationships/hyperlink" Target="http://www.usertesting.com/" TargetMode="External"/><Relationship Id="rId34" Type="http://schemas.openxmlformats.org/officeDocument/2006/relationships/hyperlink" Target="http://blog.hubspot.com/marketing/how-to-create-custom-audience-segments-in-google-analytics-quick-tip" TargetMode="External"/><Relationship Id="rId42" Type="http://schemas.openxmlformats.org/officeDocument/2006/relationships/hyperlink" Target="https://xtensio.com/user-persona" TargetMode="External"/><Relationship Id="rId47" Type="http://schemas.openxmlformats.org/officeDocument/2006/relationships/hyperlink" Target="https://isapps.acxiom.com/personicx/personicx.aspx" TargetMode="External"/><Relationship Id="rId50" Type="http://schemas.openxmlformats.org/officeDocument/2006/relationships/hyperlink" Target="https://segmentationsolutions.nielsen.com/mybestsegments/Default.jsp?ID=30&amp;menuOption=segmentdetails&amp;id1=CLA.PZP&amp;prevSegID=CLA.PNE&amp;filterstate=&amp;sortby=segment_code" TargetMode="External"/><Relationship Id="rId55" Type="http://schemas.openxmlformats.org/officeDocument/2006/relationships/hyperlink" Target="https://moat.com" TargetMode="External"/><Relationship Id="rId63" Type="http://schemas.openxmlformats.org/officeDocument/2006/relationships/hyperlink" Target="http://blog.hubspot.com/blog/tabid/6307/bid/33491/Everything-Marketers-Need-to-Research-Create-Detailed-Buyer-Personas-Template.aspx" TargetMode="External"/><Relationship Id="rId68" Type="http://schemas.openxmlformats.org/officeDocument/2006/relationships/hyperlink" Target="http://unsplash.com" TargetMode="External"/><Relationship Id="rId76" Type="http://schemas.openxmlformats.org/officeDocument/2006/relationships/hyperlink" Target="http://cintell.net/intelligent-guide-to-buyer-personas" TargetMode="External"/><Relationship Id="rId84" Type="http://schemas.openxmlformats.org/officeDocument/2006/relationships/hyperlink" Target="http://www.ux-lady.com/diy-user-personas/"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plitshire.com/" TargetMode="External"/><Relationship Id="rId2" Type="http://schemas.openxmlformats.org/officeDocument/2006/relationships/customXml" Target="../customXml/item2.xml"/><Relationship Id="rId16" Type="http://schemas.openxmlformats.org/officeDocument/2006/relationships/hyperlink" Target="http://www.slideshare.net/ZacharyCohn/18-customer-interview-tips" TargetMode="External"/><Relationship Id="rId29" Type="http://schemas.openxmlformats.org/officeDocument/2006/relationships/hyperlink" Target="http://www.slideshare.net/dancingmango/bank-personas" TargetMode="External"/><Relationship Id="rId11" Type="http://schemas.openxmlformats.org/officeDocument/2006/relationships/hyperlink" Target="https://moat.com" TargetMode="External"/><Relationship Id="rId24" Type="http://schemas.openxmlformats.org/officeDocument/2006/relationships/hyperlink" Target="http://similarminds.com/" TargetMode="External"/><Relationship Id="rId32" Type="http://schemas.openxmlformats.org/officeDocument/2006/relationships/image" Target="media/image3.jpeg"/><Relationship Id="rId37" Type="http://schemas.openxmlformats.org/officeDocument/2006/relationships/hyperlink" Target="http://blog.hubspot.com/marketing/ways-to-use-buyer-personas" TargetMode="External"/><Relationship Id="rId40" Type="http://schemas.openxmlformats.org/officeDocument/2006/relationships/hyperlink" Target="https://www.google.com/settings/ads" TargetMode="External"/><Relationship Id="rId45" Type="http://schemas.openxmlformats.org/officeDocument/2006/relationships/hyperlink" Target="https://adwords.google.com/da/DisplayPlanner/Home" TargetMode="External"/><Relationship Id="rId53" Type="http://schemas.openxmlformats.org/officeDocument/2006/relationships/hyperlink" Target="https://moz.com/followerwonk/analyze" TargetMode="External"/><Relationship Id="rId58" Type="http://schemas.openxmlformats.org/officeDocument/2006/relationships/hyperlink" Target="https://www.owler.com" TargetMode="External"/><Relationship Id="rId66" Type="http://schemas.openxmlformats.org/officeDocument/2006/relationships/hyperlink" Target="https://cloud.google.com/bigquery/public-data/" TargetMode="External"/><Relationship Id="rId74" Type="http://schemas.openxmlformats.org/officeDocument/2006/relationships/hyperlink" Target="http://academy.hubspot.com/examples" TargetMode="External"/><Relationship Id="rId79" Type="http://schemas.openxmlformats.org/officeDocument/2006/relationships/hyperlink" Target="http://writtent.com/blog/resources-for-creating-buyer-personas-using-the-right-content" TargetMode="External"/><Relationship Id="rId87" Type="http://schemas.openxmlformats.org/officeDocument/2006/relationships/hyperlink" Target="https://www.sensiblemarketing.com/blog/all-about-developing-buyer-personas-part-5" TargetMode="External"/><Relationship Id="rId5" Type="http://schemas.openxmlformats.org/officeDocument/2006/relationships/settings" Target="settings.xml"/><Relationship Id="rId61" Type="http://schemas.openxmlformats.org/officeDocument/2006/relationships/hyperlink" Target="http://blog.hubspot.com/blog/tabid/6307/bid/30907/9-Questions-You-Need-to-Ask-When-Developing-Buyer-Personas.aspx" TargetMode="External"/><Relationship Id="rId82" Type="http://schemas.openxmlformats.org/officeDocument/2006/relationships/hyperlink" Target="http://conversionxl.com/creating-customer-personas-using-data-driven-research" TargetMode="External"/><Relationship Id="rId19" Type="http://schemas.openxmlformats.org/officeDocument/2006/relationships/hyperlink" Target="http://www.survio.com/en/buy-survey-responses" TargetMode="External"/><Relationship Id="rId4" Type="http://schemas.openxmlformats.org/officeDocument/2006/relationships/styles" Target="styles.xml"/><Relationship Id="rId9" Type="http://schemas.openxmlformats.org/officeDocument/2006/relationships/hyperlink" Target="https://www.owler.com" TargetMode="External"/><Relationship Id="rId14" Type="http://schemas.openxmlformats.org/officeDocument/2006/relationships/hyperlink" Target="https://www.b2binternational.com/publications/market-research-focus-group/" TargetMode="External"/><Relationship Id="rId22" Type="http://schemas.openxmlformats.org/officeDocument/2006/relationships/hyperlink" Target="https://qualaroo.com/" TargetMode="External"/><Relationship Id="rId27" Type="http://schemas.openxmlformats.org/officeDocument/2006/relationships/hyperlink" Target="http://www.makemypersona.com/" TargetMode="External"/><Relationship Id="rId30" Type="http://schemas.openxmlformats.org/officeDocument/2006/relationships/image" Target="media/image2.png"/><Relationship Id="rId35" Type="http://schemas.openxmlformats.org/officeDocument/2006/relationships/hyperlink" Target="http://www.lunametrics.com/blog/2015/03/17/defining-audiences-custom-dimensions/" TargetMode="External"/><Relationship Id="rId43" Type="http://schemas.openxmlformats.org/officeDocument/2006/relationships/hyperlink" Target="http://www.makemypersona.com" TargetMode="External"/><Relationship Id="rId48" Type="http://schemas.openxmlformats.org/officeDocument/2006/relationships/hyperlink" Target="http://www.antoniocalero.com/2015/08/12/audience-insights-segments" TargetMode="External"/><Relationship Id="rId56" Type="http://schemas.openxmlformats.org/officeDocument/2006/relationships/hyperlink" Target="https://www.similarweb.com" TargetMode="External"/><Relationship Id="rId64" Type="http://schemas.openxmlformats.org/officeDocument/2006/relationships/hyperlink" Target="https://www.conversioner.com/blog/step-step-guide-creating-marketing-persona" TargetMode="External"/><Relationship Id="rId69" Type="http://schemas.openxmlformats.org/officeDocument/2006/relationships/hyperlink" Target="http://gratisography.com/" TargetMode="External"/><Relationship Id="rId77" Type="http://schemas.openxmlformats.org/officeDocument/2006/relationships/hyperlink" Target="https://moz.com/blog/personas-understanding-the-person-behind-the-visit" TargetMode="External"/><Relationship Id="rId8" Type="http://schemas.openxmlformats.org/officeDocument/2006/relationships/endnotes" Target="endnotes.xml"/><Relationship Id="rId51" Type="http://schemas.openxmlformats.org/officeDocument/2006/relationships/hyperlink" Target="http://www.experian.com/marketing-services/mosaicportal.html" TargetMode="External"/><Relationship Id="rId72" Type="http://schemas.openxmlformats.org/officeDocument/2006/relationships/hyperlink" Target="http://blog.hubspot.com/marketing/75-free-stock-photos-im-ht" TargetMode="External"/><Relationship Id="rId80" Type="http://schemas.openxmlformats.org/officeDocument/2006/relationships/hyperlink" Target="http://blog.marketo.com/2012/12/improve-your-targeting-and-tell-a-story-by-creating-buying-personas.html" TargetMode="External"/><Relationship Id="rId85" Type="http://schemas.openxmlformats.org/officeDocument/2006/relationships/hyperlink" Target="http://www.silverpop.com/Documents/Whitepapers/2015/Customer-Journey-Maps-WP-2015-Silverpop.pdf" TargetMode="External"/><Relationship Id="rId3" Type="http://schemas.openxmlformats.org/officeDocument/2006/relationships/numbering" Target="numbering.xml"/><Relationship Id="rId12" Type="http://schemas.openxmlformats.org/officeDocument/2006/relationships/hyperlink" Target="https://www.ispionage.com" TargetMode="External"/><Relationship Id="rId17" Type="http://schemas.openxmlformats.org/officeDocument/2006/relationships/hyperlink" Target="http://mturk.com" TargetMode="External"/><Relationship Id="rId25" Type="http://schemas.openxmlformats.org/officeDocument/2006/relationships/hyperlink" Target="https://www.ssa.gov/oact/babynames/decades/" TargetMode="External"/><Relationship Id="rId33" Type="http://schemas.openxmlformats.org/officeDocument/2006/relationships/hyperlink" Target="https://xtensio.com/user-persona/" TargetMode="External"/><Relationship Id="rId38" Type="http://schemas.openxmlformats.org/officeDocument/2006/relationships/image" Target="media/image4.jpeg"/><Relationship Id="rId46" Type="http://schemas.openxmlformats.org/officeDocument/2006/relationships/hyperlink" Target="https://business.facebook.com/ads/manager/audiences/manage" TargetMode="External"/><Relationship Id="rId59" Type="http://schemas.openxmlformats.org/officeDocument/2006/relationships/hyperlink" Target="https://blog.kissmetrics.com/25-sneaky-online-tools" TargetMode="External"/><Relationship Id="rId67" Type="http://schemas.openxmlformats.org/officeDocument/2006/relationships/hyperlink" Target="https://www.springboard.com/blog/free-public-data-sets-data-science-project/" TargetMode="External"/><Relationship Id="rId20" Type="http://schemas.openxmlformats.org/officeDocument/2006/relationships/hyperlink" Target="https://www.google.com/insights/consumersurveys/how" TargetMode="External"/><Relationship Id="rId41" Type="http://schemas.openxmlformats.org/officeDocument/2006/relationships/hyperlink" Target="https://isapps.acxiom.com/personicx/personicx.aspx" TargetMode="External"/><Relationship Id="rId54" Type="http://schemas.openxmlformats.org/officeDocument/2006/relationships/hyperlink" Target="https://www.spyfu.com/overview" TargetMode="External"/><Relationship Id="rId62" Type="http://schemas.openxmlformats.org/officeDocument/2006/relationships/hyperlink" Target="https://www.sensiblemarketing.com/blog/bid/156636/22-Questions-to-Ask-When-Creating-Buyer-Personas" TargetMode="External"/><Relationship Id="rId70" Type="http://schemas.openxmlformats.org/officeDocument/2006/relationships/hyperlink" Target="https://www.flickr.com/creativecommons/" TargetMode="External"/><Relationship Id="rId75" Type="http://schemas.openxmlformats.org/officeDocument/2006/relationships/hyperlink" Target="https://blog.mailchimp.com/new-mailchimp-user-persona-research/" TargetMode="External"/><Relationship Id="rId83" Type="http://schemas.openxmlformats.org/officeDocument/2006/relationships/hyperlink" Target="http://blog.hubspot.com/blog/tabid/6307/bid/31043/How-to-Build-Better-Buyer-Personas-to-Drive-Killer-Content.asp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log.hubspot.com/blog/tabid/6307/bid/33491/Everything-Marketers-Need-to-Research-Create-Detailed-Buyer-Personas-Template.aspx" TargetMode="External"/><Relationship Id="rId23" Type="http://schemas.openxmlformats.org/officeDocument/2006/relationships/hyperlink" Target="https://www.surveymonkey.com/mp/survey-guidelines/" TargetMode="External"/><Relationship Id="rId28" Type="http://schemas.openxmlformats.org/officeDocument/2006/relationships/image" Target="media/image1.jpeg"/><Relationship Id="rId36" Type="http://schemas.openxmlformats.org/officeDocument/2006/relationships/hyperlink" Target="https://knowledge.hubspot.com/contacts-user-guide-v2/how-to-create-personas" TargetMode="External"/><Relationship Id="rId49" Type="http://schemas.openxmlformats.org/officeDocument/2006/relationships/hyperlink" Target="http://c.ymcdn.com/sites/dema.site-ym.com/resource/resmgr/Member_Resources/Lifestage_Clustering.pdf" TargetMode="External"/><Relationship Id="rId57" Type="http://schemas.openxmlformats.org/officeDocument/2006/relationships/hyperlink" Target="https://www.ispionage.com" TargetMode="External"/><Relationship Id="rId10" Type="http://schemas.openxmlformats.org/officeDocument/2006/relationships/hyperlink" Target="http://www.spyfu.com" TargetMode="External"/><Relationship Id="rId31" Type="http://schemas.openxmlformats.org/officeDocument/2006/relationships/hyperlink" Target="http://www.makemypersona.com/" TargetMode="External"/><Relationship Id="rId44" Type="http://schemas.openxmlformats.org/officeDocument/2006/relationships/hyperlink" Target="http://cintell.net/2016-benchmark" TargetMode="External"/><Relationship Id="rId52" Type="http://schemas.openxmlformats.org/officeDocument/2006/relationships/hyperlink" Target="https://www.experian.com/assets/marketing-services/product-sheets/mosaic-usa.pdf" TargetMode="External"/><Relationship Id="rId60" Type="http://schemas.openxmlformats.org/officeDocument/2006/relationships/hyperlink" Target="https://blog.kissmetrics.com/james-bond-of-the-web" TargetMode="External"/><Relationship Id="rId65" Type="http://schemas.openxmlformats.org/officeDocument/2006/relationships/hyperlink" Target="https://blog.bigml.com/2013/02/28/data-data-data-thousands-of-public-data-sources/" TargetMode="External"/><Relationship Id="rId73" Type="http://schemas.openxmlformats.org/officeDocument/2006/relationships/hyperlink" Target="http://mashable.com/2015/03/04/vince-vaughn-stock-photos" TargetMode="External"/><Relationship Id="rId78" Type="http://schemas.openxmlformats.org/officeDocument/2006/relationships/hyperlink" Target="https://blog.bufferapp.com/marketing-personas-beginners-guide" TargetMode="External"/><Relationship Id="rId81" Type="http://schemas.openxmlformats.org/officeDocument/2006/relationships/hyperlink" Target="https://www.imforza.com/blog/persona-building-guide" TargetMode="External"/><Relationship Id="rId86" Type="http://schemas.openxmlformats.org/officeDocument/2006/relationships/hyperlink" Target="http://blog.hubspot.com/blog/tabid/6307/bid/33491/Everything-Marketers-Need-to-Research-Create-Detailed-Buyer-Personas-Template.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82C14154-F305-4247-9BD5-E5BB8A24F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1</TotalTime>
  <Pages>18</Pages>
  <Words>4624</Words>
  <Characters>26361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Osazuwa</dc:creator>
  <cp:keywords/>
  <dc:description/>
  <cp:lastModifiedBy>Christine Osazuwa</cp:lastModifiedBy>
  <cp:revision>2</cp:revision>
  <cp:lastPrinted>2016-06-25T12:42:00Z</cp:lastPrinted>
  <dcterms:created xsi:type="dcterms:W3CDTF">2016-08-09T02:14:00Z</dcterms:created>
  <dcterms:modified xsi:type="dcterms:W3CDTF">2016-08-09T02:14:00Z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